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45B5F" w14:textId="77777777" w:rsidR="00C37D54" w:rsidRDefault="00C37D54" w:rsidP="00B83798">
      <w:pPr>
        <w:autoSpaceDE w:val="0"/>
        <w:jc w:val="center"/>
        <w:rPr>
          <w:rFonts w:ascii="Times New Roman" w:hAnsi="Times New Roman" w:cs="Times New Roman"/>
          <w:b/>
          <w:iCs/>
          <w:sz w:val="72"/>
          <w:szCs w:val="72"/>
        </w:rPr>
      </w:pPr>
    </w:p>
    <w:p w14:paraId="3DB7DE59" w14:textId="77777777" w:rsidR="00C37D54" w:rsidRDefault="00C37D54" w:rsidP="00B83798">
      <w:pPr>
        <w:autoSpaceDE w:val="0"/>
        <w:jc w:val="center"/>
        <w:rPr>
          <w:rFonts w:ascii="Times New Roman" w:hAnsi="Times New Roman" w:cs="Times New Roman"/>
          <w:b/>
          <w:iCs/>
          <w:sz w:val="72"/>
          <w:szCs w:val="72"/>
        </w:rPr>
      </w:pPr>
    </w:p>
    <w:p w14:paraId="343959E4" w14:textId="77777777" w:rsidR="00C37D54" w:rsidRDefault="00C37D54" w:rsidP="00B83798">
      <w:pPr>
        <w:autoSpaceDE w:val="0"/>
        <w:jc w:val="center"/>
        <w:rPr>
          <w:rFonts w:ascii="Times New Roman" w:hAnsi="Times New Roman" w:cs="Times New Roman"/>
          <w:b/>
          <w:iCs/>
          <w:sz w:val="72"/>
          <w:szCs w:val="72"/>
        </w:rPr>
      </w:pPr>
    </w:p>
    <w:p w14:paraId="717107F9" w14:textId="77777777" w:rsidR="00853521" w:rsidRDefault="00B83798" w:rsidP="00B83798">
      <w:pPr>
        <w:autoSpaceDE w:val="0"/>
        <w:jc w:val="center"/>
        <w:rPr>
          <w:rFonts w:ascii="Times New Roman" w:hAnsi="Times New Roman" w:cs="Times New Roman"/>
          <w:b/>
          <w:iCs/>
          <w:sz w:val="72"/>
          <w:szCs w:val="72"/>
        </w:rPr>
      </w:pPr>
      <w:r w:rsidRPr="00B57C3F">
        <w:rPr>
          <w:rFonts w:ascii="Times New Roman" w:hAnsi="Times New Roman" w:cs="Times New Roman"/>
          <w:b/>
          <w:iCs/>
          <w:sz w:val="72"/>
          <w:szCs w:val="72"/>
        </w:rPr>
        <w:t xml:space="preserve">Szkolny Program </w:t>
      </w:r>
    </w:p>
    <w:p w14:paraId="22D19EA3" w14:textId="7BC28B90" w:rsidR="00B83798" w:rsidRPr="00B57C3F" w:rsidRDefault="00B83798" w:rsidP="00B83798">
      <w:pPr>
        <w:autoSpaceDE w:val="0"/>
        <w:jc w:val="center"/>
        <w:rPr>
          <w:rFonts w:ascii="Times New Roman" w:hAnsi="Times New Roman" w:cs="Times New Roman"/>
          <w:b/>
          <w:iCs/>
          <w:sz w:val="72"/>
          <w:szCs w:val="72"/>
        </w:rPr>
      </w:pPr>
      <w:r w:rsidRPr="00B57C3F">
        <w:rPr>
          <w:rFonts w:ascii="Times New Roman" w:hAnsi="Times New Roman" w:cs="Times New Roman"/>
          <w:b/>
          <w:iCs/>
          <w:sz w:val="72"/>
          <w:szCs w:val="72"/>
        </w:rPr>
        <w:t>Wychowawczo- Profilaktyczny</w:t>
      </w:r>
    </w:p>
    <w:p w14:paraId="05FCE26F" w14:textId="37D8B2A0" w:rsidR="00B83798" w:rsidRDefault="00B83798" w:rsidP="00EA7DEE">
      <w:pPr>
        <w:autoSpaceDE w:val="0"/>
        <w:jc w:val="center"/>
        <w:rPr>
          <w:rFonts w:ascii="Times New Roman" w:hAnsi="Times New Roman" w:cs="Times New Roman"/>
          <w:sz w:val="48"/>
          <w:szCs w:val="48"/>
        </w:rPr>
      </w:pPr>
      <w:r w:rsidRPr="00B57C3F">
        <w:rPr>
          <w:rFonts w:ascii="Times New Roman" w:hAnsi="Times New Roman" w:cs="Times New Roman"/>
          <w:sz w:val="48"/>
          <w:szCs w:val="48"/>
        </w:rPr>
        <w:t>Szkoł</w:t>
      </w:r>
      <w:r w:rsidR="00853521">
        <w:rPr>
          <w:rFonts w:ascii="Times New Roman" w:hAnsi="Times New Roman" w:cs="Times New Roman"/>
          <w:sz w:val="48"/>
          <w:szCs w:val="48"/>
        </w:rPr>
        <w:t>y</w:t>
      </w:r>
      <w:r w:rsidR="00FB2F51">
        <w:rPr>
          <w:rFonts w:ascii="Times New Roman" w:hAnsi="Times New Roman" w:cs="Times New Roman"/>
          <w:sz w:val="48"/>
          <w:szCs w:val="48"/>
        </w:rPr>
        <w:t xml:space="preserve"> Podstawow</w:t>
      </w:r>
      <w:r w:rsidR="00853521">
        <w:rPr>
          <w:rFonts w:ascii="Times New Roman" w:hAnsi="Times New Roman" w:cs="Times New Roman"/>
          <w:sz w:val="48"/>
          <w:szCs w:val="48"/>
        </w:rPr>
        <w:t>ej</w:t>
      </w:r>
      <w:r w:rsidR="00FB2F51">
        <w:rPr>
          <w:rFonts w:ascii="Times New Roman" w:hAnsi="Times New Roman" w:cs="Times New Roman"/>
          <w:sz w:val="48"/>
          <w:szCs w:val="48"/>
        </w:rPr>
        <w:t xml:space="preserve"> nr 4 w Czeladzi</w:t>
      </w:r>
      <w:r w:rsidR="00EA7DEE" w:rsidRPr="00B57C3F">
        <w:rPr>
          <w:rFonts w:ascii="Times New Roman" w:hAnsi="Times New Roman" w:cs="Times New Roman"/>
          <w:sz w:val="48"/>
          <w:szCs w:val="48"/>
        </w:rPr>
        <w:t xml:space="preserve"> </w:t>
      </w:r>
    </w:p>
    <w:p w14:paraId="0F498024" w14:textId="657C1558" w:rsidR="00853521" w:rsidRDefault="00853521" w:rsidP="00EA7DEE">
      <w:pPr>
        <w:autoSpaceDE w:val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Na rok szkolny 2025/2026</w:t>
      </w:r>
    </w:p>
    <w:p w14:paraId="5892DE56" w14:textId="77777777" w:rsidR="00853521" w:rsidRDefault="00853521" w:rsidP="00EA7DEE">
      <w:pPr>
        <w:autoSpaceDE w:val="0"/>
        <w:jc w:val="center"/>
        <w:rPr>
          <w:rFonts w:ascii="Times New Roman" w:hAnsi="Times New Roman" w:cs="Times New Roman"/>
          <w:sz w:val="48"/>
          <w:szCs w:val="48"/>
        </w:rPr>
      </w:pPr>
      <w:bookmarkStart w:id="0" w:name="_GoBack"/>
      <w:bookmarkEnd w:id="0"/>
    </w:p>
    <w:p w14:paraId="482BDE51" w14:textId="12C739C8" w:rsidR="00FB2F51" w:rsidRPr="00B57C3F" w:rsidRDefault="00FB2F51" w:rsidP="00EA7DEE">
      <w:pPr>
        <w:autoSpaceDE w:val="0"/>
        <w:jc w:val="center"/>
        <w:rPr>
          <w:rFonts w:ascii="Times New Roman" w:hAnsi="Times New Roman" w:cs="Times New Roman"/>
        </w:rPr>
      </w:pPr>
      <w:r w:rsidRPr="00EB52D5">
        <w:rPr>
          <w:noProof/>
          <w:lang w:eastAsia="pl-PL"/>
        </w:rPr>
        <w:drawing>
          <wp:inline distT="0" distB="0" distL="0" distR="0" wp14:anchorId="00006B2D" wp14:editId="15A54023">
            <wp:extent cx="1706137" cy="1706137"/>
            <wp:effectExtent l="0" t="0" r="8890" b="8890"/>
            <wp:docPr id="1" name="Obraz 1" descr="Opis: herb Szkoła Podstawowa nr 4 w Czeladz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Opis: herb Szkoła Podstawowa nr 4 w Czeladzi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137" cy="1706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763A9" w14:textId="77777777" w:rsidR="00B7294E" w:rsidRPr="00B57C3F" w:rsidRDefault="00B7294E" w:rsidP="00B7294E">
      <w:pPr>
        <w:jc w:val="both"/>
        <w:rPr>
          <w:rFonts w:ascii="Times New Roman" w:hAnsi="Times New Roman" w:cs="Times New Roman"/>
        </w:rPr>
      </w:pPr>
    </w:p>
    <w:p w14:paraId="52073218" w14:textId="77777777" w:rsidR="00B83798" w:rsidRPr="00B57C3F" w:rsidRDefault="00B83798" w:rsidP="00B83798">
      <w:pPr>
        <w:autoSpaceDE w:val="0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</w:p>
    <w:p w14:paraId="7919AB8A" w14:textId="77777777" w:rsidR="00B83798" w:rsidRPr="00B57C3F" w:rsidRDefault="00B83798" w:rsidP="00B83798">
      <w:pPr>
        <w:autoSpaceDE w:val="0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</w:p>
    <w:p w14:paraId="077E6AB1" w14:textId="77777777" w:rsidR="00B83798" w:rsidRDefault="00B83798" w:rsidP="00B83798">
      <w:pPr>
        <w:autoSpaceDE w:val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17CFBE07" w14:textId="77777777" w:rsidR="00B7294E" w:rsidRDefault="00B7294E" w:rsidP="00B83798">
      <w:pPr>
        <w:autoSpaceDE w:val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7AC517B7" w14:textId="77777777" w:rsidR="00F14CA8" w:rsidRDefault="00F14CA8" w:rsidP="005C5255">
      <w:pPr>
        <w:autoSpaceDE w:val="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14:paraId="625ABA3E" w14:textId="43F1455F" w:rsidR="005C5255" w:rsidRDefault="00B83798" w:rsidP="005C5255">
      <w:pPr>
        <w:autoSpaceDE w:val="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57C3F">
        <w:rPr>
          <w:rFonts w:ascii="Times New Roman" w:hAnsi="Times New Roman" w:cs="Times New Roman"/>
          <w:b/>
          <w:bCs/>
          <w:iCs/>
          <w:sz w:val="28"/>
          <w:szCs w:val="28"/>
        </w:rPr>
        <w:t>202</w:t>
      </w:r>
      <w:r w:rsidR="0045151C">
        <w:rPr>
          <w:rFonts w:ascii="Times New Roman" w:hAnsi="Times New Roman" w:cs="Times New Roman"/>
          <w:b/>
          <w:bCs/>
          <w:iCs/>
          <w:sz w:val="28"/>
          <w:szCs w:val="28"/>
        </w:rPr>
        <w:t>5</w:t>
      </w:r>
      <w:r w:rsidRPr="00B57C3F">
        <w:rPr>
          <w:rFonts w:ascii="Times New Roman" w:hAnsi="Times New Roman" w:cs="Times New Roman"/>
          <w:b/>
          <w:bCs/>
          <w:iCs/>
          <w:sz w:val="28"/>
          <w:szCs w:val="28"/>
        </w:rPr>
        <w:t>/202</w:t>
      </w:r>
      <w:r w:rsidR="00FB2F51">
        <w:rPr>
          <w:rFonts w:ascii="Times New Roman" w:hAnsi="Times New Roman" w:cs="Times New Roman"/>
          <w:b/>
          <w:bCs/>
          <w:iCs/>
          <w:sz w:val="28"/>
          <w:szCs w:val="28"/>
        </w:rPr>
        <w:t>6</w:t>
      </w:r>
    </w:p>
    <w:p w14:paraId="2C6DB54E" w14:textId="066B6DAA" w:rsidR="00B83798" w:rsidRPr="005C5255" w:rsidRDefault="00076945" w:rsidP="005C5255">
      <w:pPr>
        <w:autoSpaceDE w:val="0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57C3F">
        <w:rPr>
          <w:rFonts w:ascii="Times New Roman" w:hAnsi="Times New Roman" w:cs="Times New Roman"/>
          <w:b/>
          <w:bCs/>
        </w:rPr>
        <w:lastRenderedPageBreak/>
        <w:t>I.  WPROWADZENIE DO PROGRAMU</w:t>
      </w:r>
    </w:p>
    <w:p w14:paraId="07D14C01" w14:textId="42645552" w:rsidR="00076945" w:rsidRPr="00B57C3F" w:rsidRDefault="00076945" w:rsidP="00DF5418">
      <w:pPr>
        <w:autoSpaceDE w:val="0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Program Wychowawczo- Profilaktyczny Szkoły </w:t>
      </w:r>
      <w:r w:rsidR="00FB2F51">
        <w:rPr>
          <w:rFonts w:ascii="Times New Roman" w:hAnsi="Times New Roman" w:cs="Times New Roman"/>
        </w:rPr>
        <w:t xml:space="preserve">Podstawowej Numer 4 w Czeladzi </w:t>
      </w:r>
      <w:r w:rsidRPr="00B57C3F">
        <w:rPr>
          <w:rFonts w:ascii="Times New Roman" w:hAnsi="Times New Roman" w:cs="Times New Roman"/>
        </w:rPr>
        <w:t>stanowi wytyczne do pracy wychowawczej i profilaktycznej skierowane do wszystkich  uczniów i pracowników szkoły, przy współudziale rodziców oraz organizacji i instytucji wspomagających pracę szkoły. Realizacja założeń programowych wpłynie na spójność i wielokierunkowość oddziaływań wychowawczych skierowanych do uczniów szkoły.</w:t>
      </w:r>
    </w:p>
    <w:p w14:paraId="035D6D9A" w14:textId="77777777" w:rsidR="00824A63" w:rsidRPr="00B57C3F" w:rsidRDefault="00824A63" w:rsidP="004B3807">
      <w:pPr>
        <w:pStyle w:val="Akapitzlist"/>
        <w:tabs>
          <w:tab w:val="left" w:pos="0"/>
        </w:tabs>
        <w:spacing w:before="120" w:after="120" w:line="240" w:lineRule="auto"/>
        <w:ind w:left="0"/>
        <w:contextualSpacing w:val="0"/>
        <w:jc w:val="both"/>
        <w:rPr>
          <w:rFonts w:ascii="Times New Roman" w:eastAsia="Times New Roman" w:hAnsi="Times New Roman"/>
          <w:b/>
          <w:lang w:eastAsia="pl-PL"/>
        </w:rPr>
      </w:pPr>
      <w:r w:rsidRPr="00B57C3F">
        <w:rPr>
          <w:rFonts w:ascii="Times New Roman" w:hAnsi="Times New Roman"/>
          <w:b/>
        </w:rPr>
        <w:t>II. CELE I ZADANIA  PROGRAMU WYCHOWAWCZO-PROFILAKTYCZNEGO</w:t>
      </w:r>
    </w:p>
    <w:p w14:paraId="32425901" w14:textId="77777777" w:rsidR="00824A63" w:rsidRPr="00B57C3F" w:rsidRDefault="00824A63" w:rsidP="00824A63">
      <w:pPr>
        <w:widowControl w:val="0"/>
        <w:spacing w:after="0" w:line="240" w:lineRule="auto"/>
        <w:ind w:right="300"/>
        <w:jc w:val="both"/>
        <w:rPr>
          <w:rFonts w:ascii="Times New Roman" w:hAnsi="Times New Roman" w:cs="Times New Roman"/>
          <w:b/>
          <w:bCs/>
        </w:rPr>
      </w:pPr>
    </w:p>
    <w:p w14:paraId="365D4DB6" w14:textId="7D49B40C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Integracja uczniów w zespołach klasowych oraz doskonalenie stosunków interpersonalnych</w:t>
      </w:r>
      <w:r w:rsidR="0045151C">
        <w:rPr>
          <w:rFonts w:ascii="Times New Roman" w:hAnsi="Times New Roman"/>
        </w:rPr>
        <w:t xml:space="preserve">, zapobieganie przemocy rówieśniczej. </w:t>
      </w:r>
    </w:p>
    <w:p w14:paraId="347B0A7F" w14:textId="77777777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Kształtowanie postaw promujących zdrowy tryb życia zarówno w sfe</w:t>
      </w:r>
      <w:r w:rsidR="004B3807" w:rsidRPr="00B57C3F">
        <w:rPr>
          <w:rFonts w:ascii="Times New Roman" w:hAnsi="Times New Roman"/>
        </w:rPr>
        <w:t xml:space="preserve">rze fizycznej jak </w:t>
      </w:r>
      <w:r w:rsidRPr="00B57C3F">
        <w:rPr>
          <w:rFonts w:ascii="Times New Roman" w:hAnsi="Times New Roman"/>
        </w:rPr>
        <w:t>i psychicznej. Inspirowanie do harmonijnego rozwoju. Dbanie o higienę ciała i umysłu.</w:t>
      </w:r>
    </w:p>
    <w:p w14:paraId="6F4E79A2" w14:textId="6E87C975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 xml:space="preserve">Przeciwdziałanie przemocy i agresji wśród uczniów oraz podnoszenie poziomu bezpieczeństwa </w:t>
      </w:r>
      <w:r w:rsidR="0045151C">
        <w:rPr>
          <w:rFonts w:ascii="Times New Roman" w:hAnsi="Times New Roman"/>
        </w:rPr>
        <w:t xml:space="preserve">                   </w:t>
      </w:r>
      <w:r w:rsidR="004B3807" w:rsidRPr="00B57C3F">
        <w:rPr>
          <w:rFonts w:ascii="Times New Roman" w:hAnsi="Times New Roman"/>
        </w:rPr>
        <w:t xml:space="preserve">           </w:t>
      </w:r>
      <w:r w:rsidRPr="00B57C3F">
        <w:rPr>
          <w:rFonts w:ascii="Times New Roman" w:hAnsi="Times New Roman"/>
        </w:rPr>
        <w:t>w szkole.</w:t>
      </w:r>
    </w:p>
    <w:p w14:paraId="309D3157" w14:textId="435251FB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Uświadomienie wartości służących osobowemu rozwojowi uczniów</w:t>
      </w:r>
      <w:r w:rsidR="0045151C">
        <w:rPr>
          <w:rFonts w:ascii="Times New Roman" w:hAnsi="Times New Roman"/>
        </w:rPr>
        <w:t xml:space="preserve"> i ich samodzielności. </w:t>
      </w:r>
    </w:p>
    <w:p w14:paraId="197AA941" w14:textId="77777777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Kształtowanie wrażliwości moralnej oraz potrzeby poznawania samego siebie.</w:t>
      </w:r>
    </w:p>
    <w:p w14:paraId="11BBE381" w14:textId="77777777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Budzenie zainteresowań szeroko rozumianą przestrzenią własnego kraju, Europy i świata oraz swobodnej w niej orientacji.</w:t>
      </w:r>
    </w:p>
    <w:p w14:paraId="70138AE0" w14:textId="773D4AC5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Zindywidualizowane wspomaganie rozwoju każdego ucznia</w:t>
      </w:r>
      <w:r w:rsidR="0045151C">
        <w:rPr>
          <w:rFonts w:ascii="Times New Roman" w:hAnsi="Times New Roman"/>
        </w:rPr>
        <w:t xml:space="preserve">, wdrażanie oceniania kształtującego                           i metod aktywizujących. </w:t>
      </w:r>
    </w:p>
    <w:p w14:paraId="38C3AA5D" w14:textId="77777777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Przygotowanie uczniów do wyboru kierunku kształcenia i zawodu.</w:t>
      </w:r>
    </w:p>
    <w:p w14:paraId="456B7658" w14:textId="77777777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Rozwijanie kompetencji komunikowania się, kreatywności i przedsiębiorczości.</w:t>
      </w:r>
    </w:p>
    <w:p w14:paraId="46A7EF86" w14:textId="28CC8455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Rozwijanie kompetencji cyfrowych</w:t>
      </w:r>
      <w:r w:rsidR="0045151C">
        <w:rPr>
          <w:rFonts w:ascii="Times New Roman" w:hAnsi="Times New Roman"/>
        </w:rPr>
        <w:t xml:space="preserve">, wykorzystania AI oraz higieny cyfrowej. </w:t>
      </w:r>
    </w:p>
    <w:p w14:paraId="339CD48D" w14:textId="77777777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Uświadomienie idei wolności poprzez rozumienie i poszanowanie elementarnych praw człowieka.</w:t>
      </w:r>
    </w:p>
    <w:p w14:paraId="2292FC24" w14:textId="77777777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 xml:space="preserve">Kształtowanie postaw: obywatelskich, poszanowania tradycji i kultury własnego narodu, poszanowania dla innych kultur.                       </w:t>
      </w:r>
    </w:p>
    <w:p w14:paraId="7BDFBF86" w14:textId="77777777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Kształtowanie i propagowanie umiejętności poprawnego  wypowiadania się w języku ojczystym.</w:t>
      </w:r>
    </w:p>
    <w:p w14:paraId="51C37EB3" w14:textId="77777777" w:rsidR="00824A63" w:rsidRPr="00B57C3F" w:rsidRDefault="00824A63" w:rsidP="00824A63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>Rozwijanie kompetencji czytelniczych oraz upowszechnianie czyt</w:t>
      </w:r>
      <w:r w:rsidR="004B3807" w:rsidRPr="00B57C3F">
        <w:rPr>
          <w:rFonts w:ascii="Times New Roman" w:hAnsi="Times New Roman"/>
        </w:rPr>
        <w:t xml:space="preserve">elnictwa wśród dzieci </w:t>
      </w:r>
      <w:r w:rsidRPr="00B57C3F">
        <w:rPr>
          <w:rFonts w:ascii="Times New Roman" w:hAnsi="Times New Roman"/>
        </w:rPr>
        <w:t xml:space="preserve"> i młodzieży.</w:t>
      </w:r>
    </w:p>
    <w:p w14:paraId="53E07F27" w14:textId="77777777" w:rsidR="00076945" w:rsidRDefault="00824A63" w:rsidP="004B3807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B57C3F">
        <w:rPr>
          <w:rFonts w:ascii="Times New Roman" w:hAnsi="Times New Roman"/>
        </w:rPr>
        <w:t xml:space="preserve">Zapobieganie </w:t>
      </w:r>
      <w:proofErr w:type="spellStart"/>
      <w:r w:rsidRPr="00B57C3F">
        <w:rPr>
          <w:rFonts w:ascii="Times New Roman" w:hAnsi="Times New Roman"/>
        </w:rPr>
        <w:t>zachowaniom</w:t>
      </w:r>
      <w:proofErr w:type="spellEnd"/>
      <w:r w:rsidRPr="00B57C3F">
        <w:rPr>
          <w:rFonts w:ascii="Times New Roman" w:hAnsi="Times New Roman"/>
        </w:rPr>
        <w:t xml:space="preserve"> agresywnym i ochrona przed uzależnieniami, które hamują bądź zakłócają rozwój ucznia.</w:t>
      </w:r>
    </w:p>
    <w:p w14:paraId="667AEB1C" w14:textId="77777777" w:rsidR="007D6227" w:rsidRDefault="007D6227" w:rsidP="004B3807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Edukacja dotycząca Standardów Ochrony Małoletnich. </w:t>
      </w:r>
    </w:p>
    <w:p w14:paraId="3855E192" w14:textId="77777777" w:rsidR="0045151C" w:rsidRDefault="0045151C" w:rsidP="0045151C">
      <w:pPr>
        <w:spacing w:line="360" w:lineRule="auto"/>
        <w:jc w:val="both"/>
        <w:rPr>
          <w:rFonts w:ascii="Times New Roman" w:hAnsi="Times New Roman"/>
        </w:rPr>
      </w:pPr>
    </w:p>
    <w:p w14:paraId="28C0C6D4" w14:textId="77777777" w:rsidR="0045151C" w:rsidRDefault="0045151C" w:rsidP="0045151C">
      <w:pPr>
        <w:spacing w:line="360" w:lineRule="auto"/>
        <w:jc w:val="both"/>
        <w:rPr>
          <w:rFonts w:ascii="Times New Roman" w:hAnsi="Times New Roman"/>
        </w:rPr>
      </w:pPr>
    </w:p>
    <w:p w14:paraId="22CB5CFA" w14:textId="77777777" w:rsidR="0045151C" w:rsidRPr="0045151C" w:rsidRDefault="0045151C" w:rsidP="0045151C">
      <w:pPr>
        <w:spacing w:line="360" w:lineRule="auto"/>
        <w:jc w:val="both"/>
        <w:rPr>
          <w:rFonts w:ascii="Times New Roman" w:hAnsi="Times New Roman"/>
        </w:rPr>
      </w:pPr>
    </w:p>
    <w:p w14:paraId="149A7940" w14:textId="77777777" w:rsidR="00B83798" w:rsidRPr="00B57C3F" w:rsidRDefault="002722AC" w:rsidP="004B3807">
      <w:pPr>
        <w:autoSpaceDE w:val="0"/>
        <w:spacing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  <w:b/>
          <w:bCs/>
        </w:rPr>
        <w:t>II</w:t>
      </w:r>
      <w:r w:rsidR="0001538F" w:rsidRPr="00B57C3F">
        <w:rPr>
          <w:rFonts w:ascii="Times New Roman" w:hAnsi="Times New Roman" w:cs="Times New Roman"/>
          <w:b/>
          <w:bCs/>
        </w:rPr>
        <w:t>I</w:t>
      </w:r>
      <w:r w:rsidRPr="00B57C3F">
        <w:rPr>
          <w:rFonts w:ascii="Times New Roman" w:hAnsi="Times New Roman" w:cs="Times New Roman"/>
          <w:b/>
          <w:bCs/>
        </w:rPr>
        <w:t xml:space="preserve">. </w:t>
      </w:r>
      <w:r w:rsidR="00B83798" w:rsidRPr="00B57C3F">
        <w:rPr>
          <w:rFonts w:ascii="Times New Roman" w:hAnsi="Times New Roman" w:cs="Times New Roman"/>
          <w:b/>
          <w:bCs/>
        </w:rPr>
        <w:t xml:space="preserve"> WARTOŚCI WYCHOWAWCZE</w:t>
      </w:r>
      <w:r w:rsidR="00DF5418" w:rsidRPr="00B57C3F">
        <w:rPr>
          <w:rFonts w:ascii="Times New Roman" w:hAnsi="Times New Roman" w:cs="Times New Roman"/>
          <w:bCs/>
        </w:rPr>
        <w:t xml:space="preserve"> obejmują</w:t>
      </w:r>
      <w:r w:rsidR="00B83798" w:rsidRPr="00B57C3F">
        <w:rPr>
          <w:rFonts w:ascii="Times New Roman" w:hAnsi="Times New Roman" w:cs="Times New Roman"/>
          <w:bCs/>
        </w:rPr>
        <w:t xml:space="preserve"> następującą tematykę:</w:t>
      </w:r>
    </w:p>
    <w:p w14:paraId="052A4B32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Poszanowanie wartości i godności ludzkiej- wychowanie do wartości;</w:t>
      </w:r>
    </w:p>
    <w:p w14:paraId="42936075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Aktywne działania na rzecz klasy, szkoły – kompetencje kreatywności;</w:t>
      </w:r>
    </w:p>
    <w:p w14:paraId="2AE83130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lastRenderedPageBreak/>
        <w:t>Uczciwość, szczerość, sprawiedliwość;</w:t>
      </w:r>
    </w:p>
    <w:p w14:paraId="28B3B942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Szacunek do języka, kultury i tradycji narodowej- budowanie świadomości</w:t>
      </w:r>
      <w:r w:rsidR="004B3807" w:rsidRPr="00B57C3F">
        <w:rPr>
          <w:rFonts w:ascii="Times New Roman" w:hAnsi="Times New Roman" w:cs="Times New Roman"/>
        </w:rPr>
        <w:t xml:space="preserve"> </w:t>
      </w:r>
      <w:r w:rsidR="00F2266E">
        <w:rPr>
          <w:rFonts w:ascii="Times New Roman" w:hAnsi="Times New Roman" w:cs="Times New Roman"/>
        </w:rPr>
        <w:t xml:space="preserve">i </w:t>
      </w:r>
      <w:r w:rsidRPr="00B57C3F">
        <w:rPr>
          <w:rFonts w:ascii="Times New Roman" w:hAnsi="Times New Roman" w:cs="Times New Roman"/>
        </w:rPr>
        <w:t>przynależności narodowej;</w:t>
      </w:r>
    </w:p>
    <w:p w14:paraId="11D6E302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Wrażliwość na piękno przyrody ojczystej;</w:t>
      </w:r>
    </w:p>
    <w:p w14:paraId="7BCF88E2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Ogólnoludzkie normy i wartości religijne;</w:t>
      </w:r>
    </w:p>
    <w:p w14:paraId="63C3390A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Doskonalenie własnej osoby – budowanie pewności siebie;</w:t>
      </w:r>
    </w:p>
    <w:p w14:paraId="5370270C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Rozwijanie kompetencji cyfrowych  uczniów</w:t>
      </w:r>
      <w:r w:rsidR="00F2266E">
        <w:rPr>
          <w:rFonts w:ascii="Times New Roman" w:hAnsi="Times New Roman" w:cs="Times New Roman"/>
        </w:rPr>
        <w:t>, w tym wykorzystanie AI</w:t>
      </w:r>
      <w:r w:rsidRPr="00B57C3F">
        <w:rPr>
          <w:rFonts w:ascii="Times New Roman" w:hAnsi="Times New Roman" w:cs="Times New Roman"/>
        </w:rPr>
        <w:t>;</w:t>
      </w:r>
    </w:p>
    <w:p w14:paraId="1096DF37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Rozwijanie kompetencji czytelniczych oraz upowszechnianie czytelnictwa;</w:t>
      </w:r>
    </w:p>
    <w:p w14:paraId="06FDEB05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Kierowanie się własnym sumieniem;</w:t>
      </w:r>
    </w:p>
    <w:p w14:paraId="562DCE78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Pomoc potrzebującym;</w:t>
      </w:r>
    </w:p>
    <w:p w14:paraId="3656BF84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Wolontariat;</w:t>
      </w:r>
    </w:p>
    <w:p w14:paraId="38FDF056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Umiejętność współżycia w rodzinie i społeczności;</w:t>
      </w:r>
    </w:p>
    <w:p w14:paraId="00F9F4BA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Inicjatywa;</w:t>
      </w:r>
    </w:p>
    <w:p w14:paraId="102E431D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Rzetelność i odpowiedzialność;</w:t>
      </w:r>
    </w:p>
    <w:p w14:paraId="59D16436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Zdrowy styl życia;</w:t>
      </w:r>
    </w:p>
    <w:p w14:paraId="50FE4531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Wykształcenie i nauka;</w:t>
      </w:r>
    </w:p>
    <w:p w14:paraId="45B15B97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Środki psychoaktywne;</w:t>
      </w:r>
    </w:p>
    <w:p w14:paraId="4013942F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Przemoc i agresja rówieśnicza w szkole;</w:t>
      </w:r>
    </w:p>
    <w:p w14:paraId="4A28B13B" w14:textId="088416F6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Cyberprzemoc, bezpieczeństwo w Internecie, odpowiedzialne korzystanie z mediów społecznościowych</w:t>
      </w:r>
      <w:r w:rsidR="0045151C">
        <w:rPr>
          <w:rFonts w:ascii="Times New Roman" w:hAnsi="Times New Roman" w:cs="Times New Roman"/>
        </w:rPr>
        <w:t xml:space="preserve">, higiena cyfrowa; </w:t>
      </w:r>
    </w:p>
    <w:p w14:paraId="1623FC54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Współpraca z rodzicami;</w:t>
      </w:r>
    </w:p>
    <w:p w14:paraId="7D93D876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Prawidłowe relacje rodzinne;</w:t>
      </w:r>
    </w:p>
    <w:p w14:paraId="2BE41EAE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Samobójstwa i zachowania autoagresywne;</w:t>
      </w:r>
    </w:p>
    <w:p w14:paraId="6979BDC5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Społeczność szkolna – bezpieczeństwo w społeczności szkolnej i trudności </w:t>
      </w:r>
    </w:p>
    <w:p w14:paraId="7E72101F" w14:textId="77777777" w:rsidR="00B83798" w:rsidRPr="00B57C3F" w:rsidRDefault="00B83798" w:rsidP="004B3807">
      <w:pPr>
        <w:autoSpaceDE w:val="0"/>
        <w:spacing w:line="360" w:lineRule="auto"/>
        <w:ind w:left="43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      w nawiązywaniu kontaktów rówieśniczych;</w:t>
      </w:r>
    </w:p>
    <w:p w14:paraId="78E16221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Wzmacnianie wychowawczej roli szkoły;</w:t>
      </w:r>
    </w:p>
    <w:p w14:paraId="797E8957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Nienaruszalność cielesna i przeciwdziałanie wykorzystaniu dzieci;</w:t>
      </w:r>
    </w:p>
    <w:p w14:paraId="0667CA77" w14:textId="1C2EA85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Trudności w nauce i sposoby motywowania do pracy</w:t>
      </w:r>
      <w:r w:rsidR="0045151C">
        <w:rPr>
          <w:rFonts w:ascii="Times New Roman" w:hAnsi="Times New Roman" w:cs="Times New Roman"/>
        </w:rPr>
        <w:t xml:space="preserve">, aktywizacja uczniów; </w:t>
      </w:r>
    </w:p>
    <w:p w14:paraId="56CEF472" w14:textId="77777777" w:rsidR="00B83798" w:rsidRPr="00B57C3F" w:rsidRDefault="00B83798" w:rsidP="004B3807">
      <w:pPr>
        <w:widowControl w:val="0"/>
        <w:numPr>
          <w:ilvl w:val="0"/>
          <w:numId w:val="3"/>
        </w:numPr>
        <w:tabs>
          <w:tab w:val="clear" w:pos="0"/>
          <w:tab w:val="num" w:pos="795"/>
        </w:tabs>
        <w:autoSpaceDE w:val="0"/>
        <w:spacing w:after="0" w:line="360" w:lineRule="auto"/>
        <w:ind w:left="795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Tolerancja dla inności.</w:t>
      </w:r>
    </w:p>
    <w:p w14:paraId="5C84A29D" w14:textId="77777777" w:rsidR="00B83798" w:rsidRPr="00B57C3F" w:rsidRDefault="00DF5418" w:rsidP="004B3807">
      <w:pPr>
        <w:autoSpaceDE w:val="0"/>
        <w:spacing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br w:type="page"/>
      </w:r>
      <w:r w:rsidR="0001538F" w:rsidRPr="00B57C3F">
        <w:rPr>
          <w:rFonts w:ascii="Times New Roman" w:hAnsi="Times New Roman" w:cs="Times New Roman"/>
          <w:b/>
          <w:bCs/>
        </w:rPr>
        <w:lastRenderedPageBreak/>
        <w:t>IV</w:t>
      </w:r>
      <w:r w:rsidR="00B83798" w:rsidRPr="00B57C3F">
        <w:rPr>
          <w:rFonts w:ascii="Times New Roman" w:hAnsi="Times New Roman" w:cs="Times New Roman"/>
          <w:b/>
          <w:bCs/>
        </w:rPr>
        <w:t>. WARTOŚCI PROFILAKTYCZNE</w:t>
      </w:r>
    </w:p>
    <w:p w14:paraId="675F3BC5" w14:textId="77777777" w:rsidR="00B83798" w:rsidRPr="00B57C3F" w:rsidRDefault="00B83798" w:rsidP="004B3807">
      <w:pPr>
        <w:spacing w:line="360" w:lineRule="auto"/>
        <w:ind w:right="300" w:firstLine="708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Profilaktykę należy rozumieć jako działania stwarzające człowiekowi okazję aktywnego gromadzenia różnych doświadczeń, które powodują wzrost jego zd</w:t>
      </w:r>
      <w:r w:rsidR="004729DC" w:rsidRPr="00B57C3F">
        <w:rPr>
          <w:rFonts w:ascii="Times New Roman" w:hAnsi="Times New Roman" w:cs="Times New Roman"/>
        </w:rPr>
        <w:t xml:space="preserve">olności radzenia sobie </w:t>
      </w:r>
      <w:r w:rsidRPr="00B57C3F">
        <w:rPr>
          <w:rFonts w:ascii="Times New Roman" w:hAnsi="Times New Roman" w:cs="Times New Roman"/>
        </w:rPr>
        <w:t>w trudnych sytuacjach życiowych. Takie podejście do profilaktyk</w:t>
      </w:r>
      <w:r w:rsidR="004729DC" w:rsidRPr="00B57C3F">
        <w:rPr>
          <w:rFonts w:ascii="Times New Roman" w:hAnsi="Times New Roman" w:cs="Times New Roman"/>
        </w:rPr>
        <w:t xml:space="preserve">i wyznacza nam organizację </w:t>
      </w:r>
      <w:r w:rsidRPr="00B57C3F">
        <w:rPr>
          <w:rFonts w:ascii="Times New Roman" w:hAnsi="Times New Roman" w:cs="Times New Roman"/>
        </w:rPr>
        <w:t xml:space="preserve">i prowadzenie różnorodnych form uczących młodych ludzi różnych umiejętności, kształtujących ich postawy i system wartości. </w:t>
      </w:r>
    </w:p>
    <w:p w14:paraId="4B84F37F" w14:textId="77777777" w:rsidR="00B83798" w:rsidRPr="00B57C3F" w:rsidRDefault="00B83798" w:rsidP="004B3807">
      <w:pPr>
        <w:spacing w:line="360" w:lineRule="auto"/>
        <w:ind w:right="300" w:firstLine="708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Szkoła, wspierając wszechstronny rozwój ucznia, musi zachować właściwe proporcje między wiedzą a umiejętnościami i wychowaniem. Jest to trudne zadanie, zważywszy na fakt, że niektórzy uczniowie eksperymentują z papierosami, inni stają się agresywni. Najczęściej dotyczy to dzieci przeżywających silne napięcia emocjonalne, a także zaniedbywanych uczuciowo i wychowawczo. Dochodzi do tego często- chęć zaimponowania kolegom, konflikty między rodzicami i dziećmi oraz </w:t>
      </w:r>
      <w:r w:rsidR="004729DC" w:rsidRPr="00B57C3F">
        <w:rPr>
          <w:rFonts w:ascii="Times New Roman" w:hAnsi="Times New Roman" w:cs="Times New Roman"/>
        </w:rPr>
        <w:t xml:space="preserve">         </w:t>
      </w:r>
      <w:r w:rsidRPr="00B57C3F">
        <w:rPr>
          <w:rFonts w:ascii="Times New Roman" w:hAnsi="Times New Roman" w:cs="Times New Roman"/>
        </w:rPr>
        <w:t xml:space="preserve">w klasach starszych szkoły podstawowych – zachowania charakterystyczne dla wieku dorastania: tendencja do uniezależniania się od rodziców, arogancja i lekceważenie autorytetów. </w:t>
      </w:r>
    </w:p>
    <w:p w14:paraId="467E1D70" w14:textId="77777777" w:rsidR="00B83798" w:rsidRPr="00B57C3F" w:rsidRDefault="00B83798" w:rsidP="004B3807">
      <w:pPr>
        <w:pStyle w:val="Tekstpodstawowy21"/>
        <w:spacing w:after="0" w:line="360" w:lineRule="auto"/>
        <w:ind w:right="301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Zgodnie z wizją systemu edukacji proces wychowania i kształcenia powinien stanowić integralną całość, której punktem wyjścia jest uczeń  i jego potrzeby rozwojowe.</w:t>
      </w:r>
    </w:p>
    <w:p w14:paraId="6F3C2468" w14:textId="77777777" w:rsidR="00B83798" w:rsidRPr="00B57C3F" w:rsidRDefault="00B83798" w:rsidP="004B3807">
      <w:pPr>
        <w:spacing w:line="360" w:lineRule="auto"/>
        <w:ind w:right="300" w:firstLine="708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Szkolny Program Wychowawczo- Profilaktyczny powinien angażować nie tylko uczniów, ale też ich rodziców oraz kadrę pedagogiczną. Dlatego w programie znalazły się działania skierowane do:</w:t>
      </w:r>
    </w:p>
    <w:p w14:paraId="714D9800" w14:textId="77777777" w:rsidR="00B83798" w:rsidRPr="00B57C3F" w:rsidRDefault="00B83798" w:rsidP="004729DC">
      <w:pPr>
        <w:widowControl w:val="0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Uczniów ( dzieci i młodzież)</w:t>
      </w:r>
    </w:p>
    <w:p w14:paraId="48CD1955" w14:textId="77777777" w:rsidR="00B83798" w:rsidRPr="00B57C3F" w:rsidRDefault="00B83798" w:rsidP="004729DC">
      <w:pPr>
        <w:widowControl w:val="0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Nauczycieli</w:t>
      </w:r>
    </w:p>
    <w:p w14:paraId="7F51A9EB" w14:textId="77777777" w:rsidR="00B83798" w:rsidRPr="00B57C3F" w:rsidRDefault="00B83798" w:rsidP="004729DC">
      <w:pPr>
        <w:widowControl w:val="0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Wychowawców</w:t>
      </w:r>
    </w:p>
    <w:p w14:paraId="7AF0869E" w14:textId="77777777" w:rsidR="00B83798" w:rsidRPr="00B57C3F" w:rsidRDefault="00B83798" w:rsidP="004729DC">
      <w:pPr>
        <w:widowControl w:val="0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Rodziców/ Opiekunów</w:t>
      </w:r>
    </w:p>
    <w:p w14:paraId="78694B1D" w14:textId="77777777" w:rsidR="00B83798" w:rsidRPr="00B57C3F" w:rsidRDefault="00B83798" w:rsidP="004729DC">
      <w:pPr>
        <w:autoSpaceDE w:val="0"/>
        <w:spacing w:line="360" w:lineRule="auto"/>
        <w:rPr>
          <w:rFonts w:ascii="Times New Roman" w:hAnsi="Times New Roman" w:cs="Times New Roman"/>
        </w:rPr>
      </w:pPr>
    </w:p>
    <w:p w14:paraId="7A739124" w14:textId="77777777" w:rsidR="00B83798" w:rsidRPr="00B57C3F" w:rsidRDefault="002722AC" w:rsidP="00B83798">
      <w:pPr>
        <w:pStyle w:val="Tekstpodstawowy"/>
        <w:ind w:right="300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  <w:bCs/>
        </w:rPr>
        <w:t>V</w:t>
      </w:r>
      <w:r w:rsidR="00B83798" w:rsidRPr="00B57C3F">
        <w:rPr>
          <w:rFonts w:ascii="Times New Roman" w:hAnsi="Times New Roman" w:cs="Times New Roman"/>
          <w:b/>
          <w:bCs/>
        </w:rPr>
        <w:t>. PSYCHOSPOŁECZNA DIAGNOZA ŚRODOWISKA SZKOLNEGO:</w:t>
      </w:r>
    </w:p>
    <w:p w14:paraId="3E940ACA" w14:textId="77777777" w:rsidR="00B66BB9" w:rsidRDefault="00B83798" w:rsidP="00B66BB9">
      <w:pPr>
        <w:pStyle w:val="Tekstpodstawowy"/>
        <w:spacing w:line="360" w:lineRule="auto"/>
        <w:ind w:right="300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Co roku przeprowadzana jest w szkole diagnoza środowiska szkolnego poprzez :</w:t>
      </w:r>
      <w:r w:rsidR="004729DC" w:rsidRPr="00B57C3F">
        <w:rPr>
          <w:rFonts w:ascii="Times New Roman" w:hAnsi="Times New Roman" w:cs="Times New Roman"/>
        </w:rPr>
        <w:t xml:space="preserve"> ankietowanie uczniów, </w:t>
      </w:r>
      <w:r w:rsidRPr="00B57C3F">
        <w:rPr>
          <w:rFonts w:ascii="Times New Roman" w:hAnsi="Times New Roman" w:cs="Times New Roman"/>
        </w:rPr>
        <w:t xml:space="preserve">ankietowanie rodziców </w:t>
      </w:r>
      <w:r w:rsidR="004729DC" w:rsidRPr="00B57C3F">
        <w:rPr>
          <w:rFonts w:ascii="Times New Roman" w:hAnsi="Times New Roman" w:cs="Times New Roman"/>
        </w:rPr>
        <w:t>,</w:t>
      </w:r>
      <w:r w:rsidRPr="00B57C3F">
        <w:rPr>
          <w:rFonts w:ascii="Times New Roman" w:hAnsi="Times New Roman" w:cs="Times New Roman"/>
        </w:rPr>
        <w:t xml:space="preserve"> ankietowanie nauczycieli</w:t>
      </w:r>
      <w:r w:rsidR="004729DC" w:rsidRPr="00B57C3F">
        <w:rPr>
          <w:rFonts w:ascii="Times New Roman" w:hAnsi="Times New Roman" w:cs="Times New Roman"/>
        </w:rPr>
        <w:t xml:space="preserve">, </w:t>
      </w:r>
      <w:r w:rsidRPr="00B57C3F">
        <w:rPr>
          <w:rFonts w:ascii="Times New Roman" w:hAnsi="Times New Roman" w:cs="Times New Roman"/>
        </w:rPr>
        <w:t>obserwację zachowania uczniów w czasie lekcji i na przerwach</w:t>
      </w:r>
      <w:r w:rsidR="004729DC" w:rsidRPr="00B57C3F">
        <w:rPr>
          <w:rFonts w:ascii="Times New Roman" w:hAnsi="Times New Roman" w:cs="Times New Roman"/>
        </w:rPr>
        <w:t xml:space="preserve">, </w:t>
      </w:r>
      <w:r w:rsidRPr="00B57C3F">
        <w:rPr>
          <w:rFonts w:ascii="Times New Roman" w:hAnsi="Times New Roman" w:cs="Times New Roman"/>
        </w:rPr>
        <w:t>wywiady, rozmowy</w:t>
      </w:r>
      <w:r w:rsidR="00E766B4" w:rsidRPr="00B57C3F">
        <w:rPr>
          <w:rFonts w:ascii="Times New Roman" w:hAnsi="Times New Roman" w:cs="Times New Roman"/>
        </w:rPr>
        <w:t xml:space="preserve"> indywidualne</w:t>
      </w:r>
      <w:r w:rsidRPr="00B57C3F">
        <w:rPr>
          <w:rFonts w:ascii="Times New Roman" w:hAnsi="Times New Roman" w:cs="Times New Roman"/>
        </w:rPr>
        <w:t xml:space="preserve"> z uczniami, rod</w:t>
      </w:r>
      <w:r w:rsidR="004729DC" w:rsidRPr="00B57C3F">
        <w:rPr>
          <w:rFonts w:ascii="Times New Roman" w:hAnsi="Times New Roman" w:cs="Times New Roman"/>
        </w:rPr>
        <w:t xml:space="preserve">zicami, dyrektorem, specjalistami szkolnymi, </w:t>
      </w:r>
      <w:r w:rsidRPr="00B57C3F">
        <w:rPr>
          <w:rFonts w:ascii="Times New Roman" w:hAnsi="Times New Roman" w:cs="Times New Roman"/>
        </w:rPr>
        <w:t>nauczycielami oraz innymi pracownikami szkoły</w:t>
      </w:r>
      <w:r w:rsidR="004729DC" w:rsidRPr="00B57C3F">
        <w:rPr>
          <w:rFonts w:ascii="Times New Roman" w:hAnsi="Times New Roman" w:cs="Times New Roman"/>
        </w:rPr>
        <w:t>, analizę dokumentacji szkolnej, analizę osiągnięć szkolnych.</w:t>
      </w:r>
    </w:p>
    <w:p w14:paraId="16EBB335" w14:textId="77777777" w:rsidR="00113A05" w:rsidRDefault="00113A05" w:rsidP="00B66BB9">
      <w:pPr>
        <w:pStyle w:val="Tekstpodstawowy"/>
        <w:spacing w:line="360" w:lineRule="auto"/>
        <w:ind w:right="300"/>
        <w:jc w:val="both"/>
        <w:rPr>
          <w:rFonts w:ascii="Times New Roman" w:hAnsi="Times New Roman" w:cs="Times New Roman"/>
        </w:rPr>
      </w:pPr>
    </w:p>
    <w:p w14:paraId="10DAFABF" w14:textId="77777777" w:rsidR="00113A05" w:rsidRDefault="00113A05" w:rsidP="00B66BB9">
      <w:pPr>
        <w:pStyle w:val="Tekstpodstawowy"/>
        <w:spacing w:line="360" w:lineRule="auto"/>
        <w:ind w:right="300"/>
        <w:jc w:val="both"/>
        <w:rPr>
          <w:rFonts w:ascii="Times New Roman" w:hAnsi="Times New Roman" w:cs="Times New Roman"/>
        </w:rPr>
      </w:pPr>
    </w:p>
    <w:p w14:paraId="0A556782" w14:textId="77777777" w:rsidR="00113A05" w:rsidRPr="00B57C3F" w:rsidRDefault="00113A05" w:rsidP="00B66BB9">
      <w:pPr>
        <w:pStyle w:val="Tekstpodstawowy"/>
        <w:spacing w:line="360" w:lineRule="auto"/>
        <w:ind w:right="300"/>
        <w:jc w:val="both"/>
        <w:rPr>
          <w:rFonts w:ascii="Times New Roman" w:hAnsi="Times New Roman" w:cs="Times New Roman"/>
        </w:rPr>
      </w:pPr>
    </w:p>
    <w:p w14:paraId="506EB2D6" w14:textId="03A38584" w:rsidR="004729DC" w:rsidRPr="00113A05" w:rsidRDefault="00B83798" w:rsidP="00B66BB9">
      <w:pPr>
        <w:pStyle w:val="Tekstpodstawowy"/>
        <w:spacing w:line="360" w:lineRule="auto"/>
        <w:ind w:right="30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C3F">
        <w:rPr>
          <w:rFonts w:ascii="Times New Roman" w:hAnsi="Times New Roman" w:cs="Times New Roman"/>
          <w:b/>
        </w:rPr>
        <w:t>Biorąc po uwagę analizę wyników przeprowadzon</w:t>
      </w:r>
      <w:r w:rsidR="00DF5418" w:rsidRPr="00B57C3F">
        <w:rPr>
          <w:rFonts w:ascii="Times New Roman" w:hAnsi="Times New Roman" w:cs="Times New Roman"/>
          <w:b/>
        </w:rPr>
        <w:t>ej diagnozy</w:t>
      </w:r>
      <w:r w:rsidR="00113A05">
        <w:rPr>
          <w:rFonts w:ascii="Times New Roman" w:hAnsi="Times New Roman" w:cs="Times New Roman"/>
          <w:b/>
        </w:rPr>
        <w:t xml:space="preserve"> </w:t>
      </w:r>
      <w:r w:rsidRPr="00B57C3F">
        <w:rPr>
          <w:rFonts w:ascii="Times New Roman" w:hAnsi="Times New Roman" w:cs="Times New Roman"/>
          <w:b/>
        </w:rPr>
        <w:t>oraz  podstawowe kierunki realizacji polityki oświatowej pańs</w:t>
      </w:r>
      <w:r w:rsidR="004729DC" w:rsidRPr="00B57C3F">
        <w:rPr>
          <w:rFonts w:ascii="Times New Roman" w:hAnsi="Times New Roman" w:cs="Times New Roman"/>
          <w:b/>
        </w:rPr>
        <w:t xml:space="preserve">twa </w:t>
      </w:r>
      <w:r w:rsidR="00200A1B" w:rsidRPr="00B57C3F">
        <w:rPr>
          <w:rFonts w:ascii="Times New Roman" w:hAnsi="Times New Roman" w:cs="Times New Roman"/>
          <w:b/>
        </w:rPr>
        <w:t>na rok</w:t>
      </w:r>
      <w:r w:rsidR="00493985" w:rsidRPr="00B57C3F">
        <w:rPr>
          <w:rFonts w:ascii="Times New Roman" w:hAnsi="Times New Roman" w:cs="Times New Roman"/>
          <w:b/>
        </w:rPr>
        <w:t xml:space="preserve"> </w:t>
      </w:r>
      <w:r w:rsidR="00200A1B" w:rsidRPr="00B57C3F">
        <w:rPr>
          <w:rFonts w:ascii="Times New Roman" w:hAnsi="Times New Roman" w:cs="Times New Roman"/>
          <w:b/>
        </w:rPr>
        <w:t>szkolny</w:t>
      </w:r>
      <w:r w:rsidR="00113A05">
        <w:rPr>
          <w:rFonts w:ascii="Times New Roman" w:hAnsi="Times New Roman" w:cs="Times New Roman"/>
          <w:b/>
        </w:rPr>
        <w:t xml:space="preserve"> 2025/2026 </w:t>
      </w:r>
      <w:r w:rsidR="004729DC" w:rsidRPr="00B57C3F">
        <w:rPr>
          <w:rFonts w:ascii="Times New Roman" w:hAnsi="Times New Roman" w:cs="Times New Roman"/>
          <w:b/>
        </w:rPr>
        <w:t xml:space="preserve">wyznaczono najważniejsze działania </w:t>
      </w:r>
      <w:r w:rsidR="004729DC" w:rsidRPr="00113A05">
        <w:rPr>
          <w:rFonts w:ascii="Times New Roman" w:hAnsi="Times New Roman" w:cs="Times New Roman"/>
          <w:b/>
          <w:sz w:val="24"/>
          <w:szCs w:val="24"/>
        </w:rPr>
        <w:t>w p</w:t>
      </w:r>
      <w:r w:rsidR="00493985" w:rsidRPr="00113A05">
        <w:rPr>
          <w:rFonts w:ascii="Times New Roman" w:hAnsi="Times New Roman" w:cs="Times New Roman"/>
          <w:b/>
          <w:sz w:val="24"/>
          <w:szCs w:val="24"/>
        </w:rPr>
        <w:t>racy wychowawczej</w:t>
      </w:r>
      <w:r w:rsidR="004729DC" w:rsidRPr="00113A05">
        <w:rPr>
          <w:rFonts w:ascii="Times New Roman" w:hAnsi="Times New Roman" w:cs="Times New Roman"/>
          <w:b/>
          <w:sz w:val="24"/>
          <w:szCs w:val="24"/>
        </w:rPr>
        <w:t>, ukierunkowane na:</w:t>
      </w:r>
    </w:p>
    <w:p w14:paraId="41CF9236" w14:textId="1234BCDF" w:rsidR="004729DC" w:rsidRPr="00B57C3F" w:rsidRDefault="004729DC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 xml:space="preserve"> - wspomaganie rozwoju ucznia </w:t>
      </w:r>
      <w:r w:rsidR="00DF5418" w:rsidRPr="00B57C3F">
        <w:rPr>
          <w:rFonts w:ascii="Times New Roman" w:hAnsi="Times New Roman" w:cs="Times New Roman"/>
          <w:b/>
        </w:rPr>
        <w:t xml:space="preserve">i wzmacnianie zdrowia </w:t>
      </w:r>
      <w:r w:rsidRPr="00B57C3F">
        <w:rPr>
          <w:rFonts w:ascii="Times New Roman" w:hAnsi="Times New Roman" w:cs="Times New Roman"/>
          <w:b/>
        </w:rPr>
        <w:t>w sfe</w:t>
      </w:r>
      <w:r w:rsidR="00DF5418" w:rsidRPr="00B57C3F">
        <w:rPr>
          <w:rFonts w:ascii="Times New Roman" w:hAnsi="Times New Roman" w:cs="Times New Roman"/>
          <w:b/>
        </w:rPr>
        <w:t xml:space="preserve">rze fizycznej, psychicznej </w:t>
      </w:r>
      <w:r w:rsidR="00113A05">
        <w:rPr>
          <w:rFonts w:ascii="Times New Roman" w:hAnsi="Times New Roman" w:cs="Times New Roman"/>
          <w:b/>
        </w:rPr>
        <w:t xml:space="preserve">                    </w:t>
      </w:r>
      <w:r w:rsidR="00DF5418" w:rsidRPr="00B57C3F">
        <w:rPr>
          <w:rFonts w:ascii="Times New Roman" w:hAnsi="Times New Roman" w:cs="Times New Roman"/>
          <w:b/>
        </w:rPr>
        <w:t xml:space="preserve"> społecznej</w:t>
      </w:r>
      <w:r w:rsidR="00200A1B" w:rsidRPr="00B57C3F">
        <w:rPr>
          <w:rFonts w:ascii="Times New Roman" w:hAnsi="Times New Roman" w:cs="Times New Roman"/>
          <w:b/>
        </w:rPr>
        <w:t>,</w:t>
      </w:r>
    </w:p>
    <w:p w14:paraId="5328EC9F" w14:textId="0970A758" w:rsidR="004729DC" w:rsidRPr="00B57C3F" w:rsidRDefault="004729DC" w:rsidP="00DF5418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 xml:space="preserve"> - przygotowanie uczniów do prawidłowego funkcjonowania w grupie społecznej (szkole, klasie)</w:t>
      </w:r>
      <w:r w:rsidR="00493985" w:rsidRPr="00B57C3F">
        <w:rPr>
          <w:rFonts w:ascii="Times New Roman" w:hAnsi="Times New Roman" w:cs="Times New Roman"/>
          <w:b/>
        </w:rPr>
        <w:t xml:space="preserve">,    </w:t>
      </w:r>
    </w:p>
    <w:p w14:paraId="640A62C8" w14:textId="7812674D" w:rsidR="00200A1B" w:rsidRPr="00B57C3F" w:rsidRDefault="00200A1B" w:rsidP="00DF5418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lastRenderedPageBreak/>
        <w:t>- wspomaganie roli rodziny</w:t>
      </w:r>
      <w:r w:rsidR="006204F6" w:rsidRPr="00B57C3F">
        <w:rPr>
          <w:rFonts w:ascii="Times New Roman" w:hAnsi="Times New Roman" w:cs="Times New Roman"/>
          <w:b/>
        </w:rPr>
        <w:t>,</w:t>
      </w:r>
    </w:p>
    <w:p w14:paraId="7D7C7662" w14:textId="77777777" w:rsidR="004729DC" w:rsidRPr="00B57C3F" w:rsidRDefault="004729DC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 xml:space="preserve"> - wzmacnianie poczucia wartości, wiary we własne siły i możliwości, podkreślanie pozytywnych doświadczeń życiowych, pomagających młodym ludziom ukształtować własną tożsamość</w:t>
      </w:r>
      <w:r w:rsidR="006204F6" w:rsidRPr="00B57C3F">
        <w:rPr>
          <w:rFonts w:ascii="Times New Roman" w:hAnsi="Times New Roman" w:cs="Times New Roman"/>
          <w:b/>
        </w:rPr>
        <w:t>,</w:t>
      </w:r>
    </w:p>
    <w:p w14:paraId="2AD684BD" w14:textId="77777777" w:rsidR="00DF5418" w:rsidRPr="00B57C3F" w:rsidRDefault="004729DC" w:rsidP="00EA7DEE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 xml:space="preserve"> -  budowanie dobrych relacji w szkole oraz tworzenie bezpiecznego i przyjaznego klimatu społecznego</w:t>
      </w:r>
      <w:r w:rsidR="006204F6" w:rsidRPr="00B57C3F">
        <w:rPr>
          <w:rFonts w:ascii="Times New Roman" w:hAnsi="Times New Roman" w:cs="Times New Roman"/>
          <w:b/>
        </w:rPr>
        <w:t>,</w:t>
      </w:r>
    </w:p>
    <w:p w14:paraId="02AF194F" w14:textId="77777777" w:rsidR="00200A1B" w:rsidRPr="00B57C3F" w:rsidRDefault="00200A1B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 xml:space="preserve">- </w:t>
      </w:r>
      <w:r w:rsidR="006204F6" w:rsidRPr="00B57C3F">
        <w:rPr>
          <w:rFonts w:ascii="Times New Roman" w:hAnsi="Times New Roman" w:cs="Times New Roman"/>
          <w:b/>
        </w:rPr>
        <w:t xml:space="preserve"> wzmocnienie działań skierowanych na kulturalne zachowanie w szkole i poza nią oraz kulturę języka,</w:t>
      </w:r>
    </w:p>
    <w:p w14:paraId="126AAC97" w14:textId="300A4431" w:rsidR="006204F6" w:rsidRDefault="006204F6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- motywowanie uczniów do systematycznej nauki</w:t>
      </w:r>
      <w:r w:rsidR="00113A05">
        <w:rPr>
          <w:rFonts w:ascii="Times New Roman" w:hAnsi="Times New Roman" w:cs="Times New Roman"/>
          <w:b/>
        </w:rPr>
        <w:t xml:space="preserve"> i aktywizacja uczniów, </w:t>
      </w:r>
    </w:p>
    <w:p w14:paraId="49F253F5" w14:textId="1D995530" w:rsidR="00113A05" w:rsidRPr="00113A05" w:rsidRDefault="00113A05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  <w:bCs/>
        </w:rPr>
      </w:pPr>
      <w:r w:rsidRPr="00113A05">
        <w:rPr>
          <w:rFonts w:ascii="Times New Roman" w:hAnsi="Times New Roman" w:cs="Times New Roman"/>
          <w:b/>
          <w:bCs/>
        </w:rPr>
        <w:t>- Wspieranie aktywności poznawczej i poczucia sprawczości ucznia poprzez promowanie oceniania kształtującego i metod aktywizujących w dydaktyce,</w:t>
      </w:r>
    </w:p>
    <w:p w14:paraId="216BDBE0" w14:textId="6C22B2D5" w:rsidR="004729DC" w:rsidRPr="00B57C3F" w:rsidRDefault="004729DC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-</w:t>
      </w:r>
      <w:r w:rsidR="00DF5418" w:rsidRPr="00B57C3F">
        <w:rPr>
          <w:rFonts w:ascii="Times New Roman" w:hAnsi="Times New Roman" w:cs="Times New Roman"/>
          <w:b/>
        </w:rPr>
        <w:t xml:space="preserve"> </w:t>
      </w:r>
      <w:r w:rsidRPr="00B57C3F">
        <w:rPr>
          <w:rFonts w:ascii="Times New Roman" w:hAnsi="Times New Roman" w:cs="Times New Roman"/>
          <w:b/>
        </w:rPr>
        <w:t>budowanie poczucia tożsamości regionalnej i narodowej</w:t>
      </w:r>
      <w:r w:rsidR="00113A05">
        <w:rPr>
          <w:rFonts w:ascii="Times New Roman" w:hAnsi="Times New Roman" w:cs="Times New Roman"/>
          <w:b/>
        </w:rPr>
        <w:t xml:space="preserve">, promowanie postawy obywatelskiej, </w:t>
      </w:r>
    </w:p>
    <w:p w14:paraId="41DEE1A3" w14:textId="77777777" w:rsidR="004729DC" w:rsidRPr="00B57C3F" w:rsidRDefault="004729DC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-  planowanie kariery zawodowej zgodnie z zainteresowaniami uczniów .</w:t>
      </w:r>
    </w:p>
    <w:p w14:paraId="1E830C13" w14:textId="77777777" w:rsidR="006204F6" w:rsidRPr="00B57C3F" w:rsidRDefault="006204F6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</w:p>
    <w:p w14:paraId="2472F0EC" w14:textId="77777777" w:rsidR="004729DC" w:rsidRPr="00B57C3F" w:rsidRDefault="004729DC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 xml:space="preserve">Określono </w:t>
      </w:r>
      <w:r w:rsidR="00A43721">
        <w:rPr>
          <w:rFonts w:ascii="Times New Roman" w:hAnsi="Times New Roman" w:cs="Times New Roman"/>
          <w:b/>
        </w:rPr>
        <w:t xml:space="preserve">główne </w:t>
      </w:r>
      <w:r w:rsidRPr="00B57C3F">
        <w:rPr>
          <w:rFonts w:ascii="Times New Roman" w:hAnsi="Times New Roman" w:cs="Times New Roman"/>
          <w:b/>
        </w:rPr>
        <w:t>zadania edukac</w:t>
      </w:r>
      <w:r w:rsidR="00A43721">
        <w:rPr>
          <w:rFonts w:ascii="Times New Roman" w:hAnsi="Times New Roman" w:cs="Times New Roman"/>
          <w:b/>
        </w:rPr>
        <w:t>yjne i profilaktyczne na rok szkolny 2025/2026</w:t>
      </w:r>
      <w:r w:rsidRPr="00B57C3F">
        <w:rPr>
          <w:rFonts w:ascii="Times New Roman" w:hAnsi="Times New Roman" w:cs="Times New Roman"/>
          <w:b/>
        </w:rPr>
        <w:t xml:space="preserve">, takie jak:  </w:t>
      </w:r>
    </w:p>
    <w:p w14:paraId="6891542A" w14:textId="77777777" w:rsidR="00493985" w:rsidRPr="00B57C3F" w:rsidRDefault="004729DC" w:rsidP="00A43721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-promowanie zdrowego stylu życia</w:t>
      </w:r>
      <w:r w:rsidR="00493985" w:rsidRPr="00B57C3F">
        <w:rPr>
          <w:rFonts w:ascii="Times New Roman" w:hAnsi="Times New Roman" w:cs="Times New Roman"/>
          <w:b/>
        </w:rPr>
        <w:t>,</w:t>
      </w:r>
    </w:p>
    <w:p w14:paraId="2A56C592" w14:textId="77777777" w:rsidR="00493985" w:rsidRPr="00B57C3F" w:rsidRDefault="00493985" w:rsidP="00A43721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- kształtowanie nawyków zdrowego odżywiania się ,</w:t>
      </w:r>
    </w:p>
    <w:p w14:paraId="5DE6449C" w14:textId="77777777" w:rsidR="004729DC" w:rsidRDefault="00493985" w:rsidP="00493985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- funkcjonowanie</w:t>
      </w:r>
      <w:r w:rsidR="004729DC" w:rsidRPr="00B57C3F">
        <w:rPr>
          <w:rFonts w:ascii="Times New Roman" w:hAnsi="Times New Roman" w:cs="Times New Roman"/>
          <w:b/>
        </w:rPr>
        <w:t xml:space="preserve"> młodych ludzi w świecie wirtualnym</w:t>
      </w:r>
      <w:r w:rsidR="00A43721">
        <w:rPr>
          <w:rFonts w:ascii="Times New Roman" w:hAnsi="Times New Roman" w:cs="Times New Roman"/>
          <w:b/>
        </w:rPr>
        <w:t xml:space="preserve"> w tym promowanie higieny cyfrowej, </w:t>
      </w:r>
    </w:p>
    <w:p w14:paraId="65E2F4F4" w14:textId="77777777" w:rsidR="00A43721" w:rsidRDefault="00A43721" w:rsidP="00A43721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 profilaktyka przemocy rówieśniczej,</w:t>
      </w:r>
    </w:p>
    <w:p w14:paraId="4EDC1E24" w14:textId="6634003F" w:rsidR="00B66BB9" w:rsidRPr="00B57C3F" w:rsidRDefault="00B66BB9" w:rsidP="00FC5671">
      <w:pPr>
        <w:widowControl w:val="0"/>
        <w:spacing w:after="0" w:line="360" w:lineRule="auto"/>
        <w:ind w:right="300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-</w:t>
      </w:r>
      <w:r w:rsidR="004729DC" w:rsidRPr="00B57C3F">
        <w:rPr>
          <w:rFonts w:ascii="Times New Roman" w:hAnsi="Times New Roman" w:cs="Times New Roman"/>
          <w:b/>
        </w:rPr>
        <w:t xml:space="preserve"> przeciwdziałanie prz</w:t>
      </w:r>
      <w:r w:rsidRPr="00B57C3F">
        <w:rPr>
          <w:rFonts w:ascii="Times New Roman" w:hAnsi="Times New Roman" w:cs="Times New Roman"/>
          <w:b/>
        </w:rPr>
        <w:t xml:space="preserve">emocy, agresji i uzależnieniom </w:t>
      </w:r>
      <w:r w:rsidR="006204F6" w:rsidRPr="00B57C3F">
        <w:rPr>
          <w:rFonts w:ascii="Times New Roman" w:hAnsi="Times New Roman" w:cs="Times New Roman"/>
          <w:b/>
        </w:rPr>
        <w:t>,</w:t>
      </w:r>
      <w:r w:rsidR="007D6227">
        <w:rPr>
          <w:rFonts w:ascii="Times New Roman" w:hAnsi="Times New Roman" w:cs="Times New Roman"/>
          <w:b/>
        </w:rPr>
        <w:t xml:space="preserve"> edukacja o S</w:t>
      </w:r>
      <w:r w:rsidR="00FC5671">
        <w:rPr>
          <w:rFonts w:ascii="Times New Roman" w:hAnsi="Times New Roman" w:cs="Times New Roman"/>
          <w:b/>
        </w:rPr>
        <w:t xml:space="preserve">tandardach </w:t>
      </w:r>
      <w:r w:rsidR="007D6227">
        <w:rPr>
          <w:rFonts w:ascii="Times New Roman" w:hAnsi="Times New Roman" w:cs="Times New Roman"/>
          <w:b/>
        </w:rPr>
        <w:t>O</w:t>
      </w:r>
      <w:r w:rsidR="00FC5671">
        <w:rPr>
          <w:rFonts w:ascii="Times New Roman" w:hAnsi="Times New Roman" w:cs="Times New Roman"/>
          <w:b/>
        </w:rPr>
        <w:t xml:space="preserve">chrony </w:t>
      </w:r>
      <w:proofErr w:type="spellStart"/>
      <w:r w:rsidR="007D6227">
        <w:rPr>
          <w:rFonts w:ascii="Times New Roman" w:hAnsi="Times New Roman" w:cs="Times New Roman"/>
          <w:b/>
        </w:rPr>
        <w:t>M</w:t>
      </w:r>
      <w:r w:rsidR="00FC5671">
        <w:rPr>
          <w:rFonts w:ascii="Times New Roman" w:hAnsi="Times New Roman" w:cs="Times New Roman"/>
          <w:b/>
        </w:rPr>
        <w:t>aoletnich</w:t>
      </w:r>
      <w:proofErr w:type="spellEnd"/>
      <w:r w:rsidR="007D6227">
        <w:rPr>
          <w:rFonts w:ascii="Times New Roman" w:hAnsi="Times New Roman" w:cs="Times New Roman"/>
          <w:b/>
        </w:rPr>
        <w:t xml:space="preserve">, </w:t>
      </w:r>
    </w:p>
    <w:p w14:paraId="6D7D1B53" w14:textId="77777777" w:rsidR="004729DC" w:rsidRDefault="00B66BB9" w:rsidP="00A43721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-</w:t>
      </w:r>
      <w:r w:rsidR="004729DC" w:rsidRPr="00B57C3F">
        <w:rPr>
          <w:rFonts w:ascii="Times New Roman" w:hAnsi="Times New Roman" w:cs="Times New Roman"/>
          <w:b/>
        </w:rPr>
        <w:t xml:space="preserve"> uczenie sposobów wyrażania własnych emocji i radzenia sobie ze stresem w celu wzmacniania </w:t>
      </w:r>
      <w:r w:rsidR="00493985" w:rsidRPr="00B57C3F">
        <w:rPr>
          <w:rFonts w:ascii="Times New Roman" w:hAnsi="Times New Roman" w:cs="Times New Roman"/>
          <w:b/>
        </w:rPr>
        <w:t xml:space="preserve">    </w:t>
      </w:r>
      <w:r w:rsidR="004729DC" w:rsidRPr="00B57C3F">
        <w:rPr>
          <w:rFonts w:ascii="Times New Roman" w:hAnsi="Times New Roman" w:cs="Times New Roman"/>
          <w:b/>
        </w:rPr>
        <w:t>zdrowia psychicznego uczniów</w:t>
      </w:r>
      <w:r w:rsidR="00A43721">
        <w:rPr>
          <w:rFonts w:ascii="Times New Roman" w:hAnsi="Times New Roman" w:cs="Times New Roman"/>
          <w:b/>
        </w:rPr>
        <w:t>,</w:t>
      </w:r>
    </w:p>
    <w:p w14:paraId="738E2D98" w14:textId="77777777" w:rsidR="00A43721" w:rsidRDefault="00A43721" w:rsidP="00A43721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 promowanie postaw obywatelskich,</w:t>
      </w:r>
    </w:p>
    <w:p w14:paraId="30781688" w14:textId="77777777" w:rsidR="00A43721" w:rsidRPr="00B57C3F" w:rsidRDefault="00A43721" w:rsidP="00A43721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- ocenianie kształtujące oraz aktywizacja na zajęciach. </w:t>
      </w:r>
    </w:p>
    <w:p w14:paraId="0A05320E" w14:textId="77777777" w:rsidR="00493985" w:rsidRDefault="00493985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</w:p>
    <w:p w14:paraId="76AB1622" w14:textId="77777777" w:rsidR="00113A05" w:rsidRDefault="00113A05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</w:p>
    <w:p w14:paraId="04F4017A" w14:textId="77777777" w:rsidR="00113A05" w:rsidRDefault="00113A05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</w:p>
    <w:p w14:paraId="58BADC5B" w14:textId="77777777" w:rsidR="00113A05" w:rsidRDefault="00113A05" w:rsidP="00B66BB9">
      <w:pPr>
        <w:widowControl w:val="0"/>
        <w:spacing w:after="0" w:line="360" w:lineRule="auto"/>
        <w:ind w:left="284" w:right="300"/>
        <w:jc w:val="both"/>
        <w:rPr>
          <w:rFonts w:ascii="Times New Roman" w:hAnsi="Times New Roman" w:cs="Times New Roman"/>
          <w:b/>
        </w:rPr>
      </w:pPr>
    </w:p>
    <w:p w14:paraId="25527C22" w14:textId="77777777" w:rsidR="00113A05" w:rsidRPr="00B57C3F" w:rsidRDefault="00113A05" w:rsidP="00FC5671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  <w:b/>
        </w:rPr>
      </w:pPr>
    </w:p>
    <w:p w14:paraId="50879C0B" w14:textId="1D3455D9" w:rsidR="003953AE" w:rsidRPr="00B57C3F" w:rsidRDefault="003953AE" w:rsidP="00B66BB9">
      <w:pPr>
        <w:tabs>
          <w:tab w:val="left" w:pos="1440"/>
          <w:tab w:val="left" w:pos="3600"/>
        </w:tabs>
        <w:spacing w:line="360" w:lineRule="auto"/>
        <w:jc w:val="both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V</w:t>
      </w:r>
      <w:r w:rsidR="0001538F" w:rsidRPr="00B57C3F">
        <w:rPr>
          <w:rFonts w:ascii="Times New Roman" w:hAnsi="Times New Roman" w:cs="Times New Roman"/>
          <w:b/>
        </w:rPr>
        <w:t>I</w:t>
      </w:r>
      <w:r w:rsidRPr="00B57C3F">
        <w:rPr>
          <w:rFonts w:ascii="Times New Roman" w:hAnsi="Times New Roman" w:cs="Times New Roman"/>
          <w:b/>
        </w:rPr>
        <w:t>. WIZERUNEK ABSOLWENTA</w:t>
      </w:r>
    </w:p>
    <w:p w14:paraId="7D7A326D" w14:textId="7073E28B" w:rsidR="003953AE" w:rsidRPr="00B57C3F" w:rsidRDefault="003953AE" w:rsidP="00B66BB9">
      <w:pPr>
        <w:spacing w:line="360" w:lineRule="auto"/>
        <w:ind w:firstLine="360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Nasz absolwent:</w:t>
      </w:r>
      <w:r>
        <w:rPr>
          <w:i/>
          <w:color w:val="008000"/>
        </w:rPr>
        <w:br/>
      </w:r>
      <w:r w:rsidRPr="0045151C">
        <w:rPr>
          <w:rFonts w:ascii="Times New Roman" w:hAnsi="Times New Roman" w:cs="Times New Roman"/>
          <w:iCs/>
        </w:rPr>
        <w:t>Posiada umiejętności psychospołeczne pozwalające na budowanie relacji z osobami o różnych potrzebach.</w:t>
      </w:r>
      <w:r w:rsidRPr="0045151C">
        <w:rPr>
          <w:rFonts w:ascii="Times New Roman" w:hAnsi="Times New Roman" w:cs="Times New Roman"/>
          <w:iCs/>
        </w:rPr>
        <w:br/>
        <w:t>Jest przygotowany do funkcjonowania w zróżnicowanym społeczeństwie, kierując się zasadami równości</w:t>
      </w:r>
      <w:r w:rsidR="00113A05">
        <w:rPr>
          <w:rFonts w:ascii="Times New Roman" w:hAnsi="Times New Roman" w:cs="Times New Roman"/>
          <w:iCs/>
        </w:rPr>
        <w:t xml:space="preserve">                </w:t>
      </w:r>
      <w:r w:rsidRPr="0045151C">
        <w:rPr>
          <w:rFonts w:ascii="Times New Roman" w:hAnsi="Times New Roman" w:cs="Times New Roman"/>
          <w:iCs/>
        </w:rPr>
        <w:t xml:space="preserve"> i włączania społecznego.</w:t>
      </w:r>
      <w:r w:rsidRPr="0045151C">
        <w:rPr>
          <w:rFonts w:ascii="Times New Roman" w:hAnsi="Times New Roman" w:cs="Times New Roman"/>
          <w:iCs/>
        </w:rPr>
        <w:br/>
        <w:t>Dba o dobrostan psychiczny i zdrowie cyfrowe, potrafi rozpoznawać swoje emocje i adekwatnie je wyrażać.</w:t>
      </w:r>
      <w:r>
        <w:rPr>
          <w:i/>
          <w:color w:val="008000"/>
        </w:rPr>
        <w:br/>
      </w:r>
    </w:p>
    <w:p w14:paraId="53ED7708" w14:textId="77777777" w:rsidR="003953AE" w:rsidRPr="00B57C3F" w:rsidRDefault="003953AE" w:rsidP="00B66BB9">
      <w:pPr>
        <w:pStyle w:val="Tekstpodstawowy21"/>
        <w:numPr>
          <w:ilvl w:val="0"/>
          <w:numId w:val="11"/>
        </w:numPr>
        <w:tabs>
          <w:tab w:val="left" w:pos="1434"/>
        </w:tabs>
        <w:spacing w:line="360" w:lineRule="auto"/>
        <w:ind w:left="714" w:hanging="357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bCs/>
          <w:sz w:val="22"/>
          <w:szCs w:val="22"/>
        </w:rPr>
        <w:t>Ma poczucie własnej godności i wartości.</w:t>
      </w:r>
    </w:p>
    <w:p w14:paraId="57FC5C6D" w14:textId="77777777" w:rsidR="003953AE" w:rsidRPr="00B57C3F" w:rsidRDefault="003953AE" w:rsidP="00B66BB9">
      <w:pPr>
        <w:pStyle w:val="Tekstpodstawowy21"/>
        <w:numPr>
          <w:ilvl w:val="0"/>
          <w:numId w:val="11"/>
        </w:numPr>
        <w:tabs>
          <w:tab w:val="left" w:pos="1434"/>
        </w:tabs>
        <w:spacing w:line="360" w:lineRule="auto"/>
        <w:ind w:left="714" w:hanging="357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bCs/>
          <w:sz w:val="22"/>
          <w:szCs w:val="22"/>
        </w:rPr>
        <w:t xml:space="preserve">Zdobytą wiedzę i umiejętności potrafi zastosować w praktyce. </w:t>
      </w:r>
    </w:p>
    <w:p w14:paraId="0772985E" w14:textId="77777777" w:rsidR="003953AE" w:rsidRPr="00B57C3F" w:rsidRDefault="003953AE" w:rsidP="00B66BB9">
      <w:pPr>
        <w:pStyle w:val="Tekstpodstawowy21"/>
        <w:numPr>
          <w:ilvl w:val="0"/>
          <w:numId w:val="11"/>
        </w:numPr>
        <w:tabs>
          <w:tab w:val="left" w:pos="1434"/>
        </w:tabs>
        <w:spacing w:line="360" w:lineRule="auto"/>
        <w:ind w:left="714" w:hanging="357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bCs/>
          <w:sz w:val="22"/>
          <w:szCs w:val="22"/>
        </w:rPr>
        <w:t xml:space="preserve">Jest dobrze przygotowany do następnych etapów szkolnictwa. </w:t>
      </w:r>
    </w:p>
    <w:p w14:paraId="524C0EA9" w14:textId="77777777" w:rsidR="003953AE" w:rsidRPr="00B57C3F" w:rsidRDefault="003953AE" w:rsidP="00B66BB9">
      <w:pPr>
        <w:pStyle w:val="Tekstpodstawowy21"/>
        <w:numPr>
          <w:ilvl w:val="0"/>
          <w:numId w:val="11"/>
        </w:numPr>
        <w:tabs>
          <w:tab w:val="left" w:pos="1434"/>
        </w:tabs>
        <w:spacing w:line="360" w:lineRule="auto"/>
        <w:ind w:left="714" w:hanging="357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bCs/>
          <w:sz w:val="22"/>
          <w:szCs w:val="22"/>
        </w:rPr>
        <w:lastRenderedPageBreak/>
        <w:t>Szanuje wielowiekowe dziedzictwo kulturowe.</w:t>
      </w:r>
    </w:p>
    <w:p w14:paraId="4ADB524B" w14:textId="77777777" w:rsidR="003953AE" w:rsidRPr="00B57C3F" w:rsidRDefault="003953AE" w:rsidP="00B66BB9">
      <w:pPr>
        <w:pStyle w:val="Tekstpodstawowy21"/>
        <w:numPr>
          <w:ilvl w:val="0"/>
          <w:numId w:val="11"/>
        </w:numPr>
        <w:tabs>
          <w:tab w:val="left" w:pos="1434"/>
        </w:tabs>
        <w:spacing w:line="360" w:lineRule="auto"/>
        <w:ind w:left="714" w:hanging="357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bCs/>
          <w:sz w:val="22"/>
          <w:szCs w:val="22"/>
        </w:rPr>
        <w:t>Potrafi odróżnić dobro od zła w oparciu o uniwersalne wartości.</w:t>
      </w:r>
    </w:p>
    <w:p w14:paraId="5AF0EC79" w14:textId="77777777" w:rsidR="003953AE" w:rsidRPr="00B57C3F" w:rsidRDefault="003953AE" w:rsidP="00B66BB9">
      <w:pPr>
        <w:pStyle w:val="Tekstpodstawowy21"/>
        <w:numPr>
          <w:ilvl w:val="0"/>
          <w:numId w:val="11"/>
        </w:numPr>
        <w:tabs>
          <w:tab w:val="left" w:pos="1434"/>
        </w:tabs>
        <w:spacing w:line="360" w:lineRule="auto"/>
        <w:ind w:left="714" w:hanging="357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bCs/>
          <w:sz w:val="22"/>
          <w:szCs w:val="22"/>
        </w:rPr>
        <w:t>Rozumie potrzeby innych i potrafi z nimi współpracować.</w:t>
      </w:r>
    </w:p>
    <w:p w14:paraId="67ACC701" w14:textId="77777777" w:rsidR="003953AE" w:rsidRPr="00B57C3F" w:rsidRDefault="003953AE" w:rsidP="00B66BB9">
      <w:pPr>
        <w:pStyle w:val="Tekstpodstawowy21"/>
        <w:numPr>
          <w:ilvl w:val="0"/>
          <w:numId w:val="11"/>
        </w:numPr>
        <w:tabs>
          <w:tab w:val="left" w:pos="1434"/>
        </w:tabs>
        <w:spacing w:line="360" w:lineRule="auto"/>
        <w:ind w:left="714" w:hanging="357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bCs/>
          <w:sz w:val="22"/>
          <w:szCs w:val="22"/>
        </w:rPr>
        <w:t>Jest asertywny, tolerancyjny, otwarty na innych, szczery i wrażliwy.</w:t>
      </w:r>
    </w:p>
    <w:p w14:paraId="6A5B6487" w14:textId="77777777" w:rsidR="003953AE" w:rsidRPr="00B57C3F" w:rsidRDefault="003953AE" w:rsidP="00B66BB9">
      <w:pPr>
        <w:pStyle w:val="Tekstpodstawowy21"/>
        <w:numPr>
          <w:ilvl w:val="0"/>
          <w:numId w:val="11"/>
        </w:numPr>
        <w:tabs>
          <w:tab w:val="left" w:pos="1434"/>
        </w:tabs>
        <w:spacing w:line="360" w:lineRule="auto"/>
        <w:ind w:left="714" w:hanging="357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bCs/>
          <w:sz w:val="22"/>
          <w:szCs w:val="22"/>
        </w:rPr>
        <w:t>Cechuje się kulturą i odpowiedzialnością.</w:t>
      </w:r>
    </w:p>
    <w:p w14:paraId="4F2C6FDA" w14:textId="77777777" w:rsidR="003953AE" w:rsidRDefault="003953AE" w:rsidP="00B66BB9">
      <w:pPr>
        <w:pStyle w:val="Tekstpodstawowy21"/>
        <w:numPr>
          <w:ilvl w:val="0"/>
          <w:numId w:val="11"/>
        </w:numPr>
        <w:tabs>
          <w:tab w:val="left" w:pos="1434"/>
        </w:tabs>
        <w:spacing w:line="360" w:lineRule="auto"/>
        <w:ind w:left="714" w:hanging="357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Dba o swoje zdrowie i otoczenie.</w:t>
      </w:r>
    </w:p>
    <w:p w14:paraId="76CBCBBE" w14:textId="77777777" w:rsidR="00F34A06" w:rsidRPr="00B57C3F" w:rsidRDefault="00F34A06" w:rsidP="00B66BB9">
      <w:pPr>
        <w:pStyle w:val="Tekstpodstawowy21"/>
        <w:numPr>
          <w:ilvl w:val="0"/>
          <w:numId w:val="11"/>
        </w:numPr>
        <w:tabs>
          <w:tab w:val="left" w:pos="1434"/>
        </w:tabs>
        <w:spacing w:line="360" w:lineRule="auto"/>
        <w:ind w:left="714" w:hanging="357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Czyni dobro.</w:t>
      </w:r>
    </w:p>
    <w:p w14:paraId="442FCC21" w14:textId="1349EFF9" w:rsidR="00F375F0" w:rsidRPr="005C5255" w:rsidRDefault="005C5255" w:rsidP="005C5255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VII</w:t>
      </w:r>
      <w:r w:rsidR="00F375F0" w:rsidRPr="00B57C3F">
        <w:rPr>
          <w:rFonts w:ascii="Times New Roman" w:hAnsi="Times New Roman" w:cs="Times New Roman"/>
          <w:b/>
          <w:bCs/>
        </w:rPr>
        <w:t>. PRIORYTETY SZKOŁY</w:t>
      </w:r>
    </w:p>
    <w:p w14:paraId="78B6F66F" w14:textId="77777777" w:rsidR="00F375F0" w:rsidRPr="00B57C3F" w:rsidRDefault="00F375F0" w:rsidP="00B66BB9">
      <w:pPr>
        <w:widowControl w:val="0"/>
        <w:numPr>
          <w:ilvl w:val="0"/>
          <w:numId w:val="15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Szkoła organizuje proces rozwoju ucznia ukierunkowany na jego sukces biorąc pod uwagę jego indywidualność.</w:t>
      </w:r>
    </w:p>
    <w:p w14:paraId="4166BF15" w14:textId="5E2A515A" w:rsidR="00F375F0" w:rsidRPr="00B57C3F" w:rsidRDefault="00F375F0" w:rsidP="00B66BB9">
      <w:pPr>
        <w:widowControl w:val="0"/>
        <w:numPr>
          <w:ilvl w:val="0"/>
          <w:numId w:val="15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Szkoła rozwija kompetencje </w:t>
      </w:r>
      <w:r w:rsidR="00113A05">
        <w:rPr>
          <w:rFonts w:ascii="Times New Roman" w:hAnsi="Times New Roman" w:cs="Times New Roman"/>
        </w:rPr>
        <w:t>cyfrowe</w:t>
      </w:r>
      <w:r w:rsidRPr="00B57C3F">
        <w:rPr>
          <w:rFonts w:ascii="Times New Roman" w:hAnsi="Times New Roman" w:cs="Times New Roman"/>
        </w:rPr>
        <w:t xml:space="preserve"> uczniów.</w:t>
      </w:r>
    </w:p>
    <w:p w14:paraId="1DBD5A27" w14:textId="77777777" w:rsidR="00F375F0" w:rsidRPr="00B57C3F" w:rsidRDefault="00F375F0" w:rsidP="00B66BB9">
      <w:pPr>
        <w:widowControl w:val="0"/>
        <w:numPr>
          <w:ilvl w:val="0"/>
          <w:numId w:val="15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 szkole działa grupa wolontariuszy.</w:t>
      </w:r>
    </w:p>
    <w:p w14:paraId="043855A0" w14:textId="77777777" w:rsidR="00F375F0" w:rsidRPr="00B57C3F" w:rsidRDefault="00F375F0" w:rsidP="00B66BB9">
      <w:pPr>
        <w:widowControl w:val="0"/>
        <w:numPr>
          <w:ilvl w:val="0"/>
          <w:numId w:val="15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eastAsia="Liberation Serif" w:hAnsi="Times New Roman" w:cs="Times New Roman"/>
        </w:rPr>
        <w:t xml:space="preserve"> </w:t>
      </w:r>
      <w:r w:rsidRPr="00B57C3F">
        <w:rPr>
          <w:rFonts w:ascii="Times New Roman" w:hAnsi="Times New Roman" w:cs="Times New Roman"/>
        </w:rPr>
        <w:t>Atmosfera szkoły sprzyja efektywnej pracy – szkoła kształtuje postawy i wychowuje do wartości.</w:t>
      </w:r>
    </w:p>
    <w:p w14:paraId="00398B3C" w14:textId="77777777" w:rsidR="00F375F0" w:rsidRPr="00B57C3F" w:rsidRDefault="00F375F0" w:rsidP="00B66BB9">
      <w:pPr>
        <w:widowControl w:val="0"/>
        <w:numPr>
          <w:ilvl w:val="0"/>
          <w:numId w:val="15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Realizacje zadań szkoły zapewniają kwalifikacje i umiejętności kadry pedagogicznej.</w:t>
      </w:r>
    </w:p>
    <w:p w14:paraId="3A9F2170" w14:textId="77777777" w:rsidR="00F375F0" w:rsidRPr="00B57C3F" w:rsidRDefault="00F375F0" w:rsidP="00B66BB9">
      <w:pPr>
        <w:widowControl w:val="0"/>
        <w:numPr>
          <w:ilvl w:val="0"/>
          <w:numId w:val="15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Szkoła integruje się ze środowiskiem lokalnym i promuje swoją działalność w tym środowisku.</w:t>
      </w:r>
    </w:p>
    <w:p w14:paraId="05D298B7" w14:textId="77777777" w:rsidR="00F375F0" w:rsidRDefault="00F375F0" w:rsidP="00B66BB9">
      <w:pPr>
        <w:widowControl w:val="0"/>
        <w:numPr>
          <w:ilvl w:val="0"/>
          <w:numId w:val="15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Szkoła współpracuje z rodzicami.</w:t>
      </w:r>
    </w:p>
    <w:p w14:paraId="41E6808E" w14:textId="77777777" w:rsidR="005C5255" w:rsidRDefault="005C5255" w:rsidP="005C5255">
      <w:pPr>
        <w:widowControl w:val="0"/>
        <w:autoSpaceDE w:val="0"/>
        <w:spacing w:after="0" w:line="360" w:lineRule="auto"/>
        <w:rPr>
          <w:rFonts w:ascii="Times New Roman" w:hAnsi="Times New Roman" w:cs="Times New Roman"/>
        </w:rPr>
      </w:pPr>
    </w:p>
    <w:p w14:paraId="716AE9B3" w14:textId="77777777" w:rsidR="005C5255" w:rsidRDefault="005C5255" w:rsidP="005C5255">
      <w:pPr>
        <w:widowControl w:val="0"/>
        <w:autoSpaceDE w:val="0"/>
        <w:spacing w:after="0" w:line="360" w:lineRule="auto"/>
        <w:rPr>
          <w:rFonts w:ascii="Times New Roman" w:hAnsi="Times New Roman" w:cs="Times New Roman"/>
        </w:rPr>
      </w:pPr>
    </w:p>
    <w:p w14:paraId="30F5624A" w14:textId="77777777" w:rsidR="005C5255" w:rsidRDefault="005C5255" w:rsidP="005C5255">
      <w:pPr>
        <w:widowControl w:val="0"/>
        <w:autoSpaceDE w:val="0"/>
        <w:spacing w:after="0" w:line="360" w:lineRule="auto"/>
        <w:rPr>
          <w:rFonts w:ascii="Times New Roman" w:hAnsi="Times New Roman" w:cs="Times New Roman"/>
        </w:rPr>
      </w:pPr>
    </w:p>
    <w:p w14:paraId="3698E2BC" w14:textId="77777777" w:rsidR="005C5255" w:rsidRDefault="005C5255" w:rsidP="005C5255">
      <w:pPr>
        <w:widowControl w:val="0"/>
        <w:autoSpaceDE w:val="0"/>
        <w:spacing w:after="0" w:line="360" w:lineRule="auto"/>
        <w:rPr>
          <w:rFonts w:ascii="Times New Roman" w:hAnsi="Times New Roman" w:cs="Times New Roman"/>
        </w:rPr>
      </w:pPr>
    </w:p>
    <w:p w14:paraId="7B3949DE" w14:textId="77777777" w:rsidR="00B7294E" w:rsidRDefault="00B7294E" w:rsidP="00B7294E">
      <w:pPr>
        <w:widowControl w:val="0"/>
        <w:autoSpaceDE w:val="0"/>
        <w:spacing w:after="0" w:line="360" w:lineRule="auto"/>
        <w:rPr>
          <w:rFonts w:ascii="Times New Roman" w:hAnsi="Times New Roman" w:cs="Times New Roman"/>
        </w:rPr>
      </w:pPr>
    </w:p>
    <w:p w14:paraId="5FD3BBFD" w14:textId="77777777" w:rsidR="00B7294E" w:rsidRPr="00B7294E" w:rsidRDefault="00B7294E" w:rsidP="00B7294E">
      <w:pPr>
        <w:widowControl w:val="0"/>
        <w:autoSpaceDE w:val="0"/>
        <w:spacing w:after="0" w:line="360" w:lineRule="auto"/>
        <w:rPr>
          <w:rFonts w:ascii="Times New Roman" w:hAnsi="Times New Roman" w:cs="Times New Roman"/>
          <w:b/>
          <w:bCs/>
        </w:rPr>
      </w:pPr>
      <w:r w:rsidRPr="00B7294E">
        <w:rPr>
          <w:rFonts w:ascii="Times New Roman" w:hAnsi="Times New Roman" w:cs="Times New Roman"/>
          <w:b/>
          <w:bCs/>
        </w:rPr>
        <w:t>Kierunki polityki oświatowej państwa na rok szkolny 202</w:t>
      </w:r>
      <w:r w:rsidR="00F2266E">
        <w:rPr>
          <w:rFonts w:ascii="Times New Roman" w:hAnsi="Times New Roman" w:cs="Times New Roman"/>
          <w:b/>
          <w:bCs/>
        </w:rPr>
        <w:t>5/</w:t>
      </w:r>
      <w:r w:rsidRPr="00B7294E">
        <w:rPr>
          <w:rFonts w:ascii="Times New Roman" w:hAnsi="Times New Roman" w:cs="Times New Roman"/>
          <w:b/>
          <w:bCs/>
        </w:rPr>
        <w:t>202</w:t>
      </w:r>
      <w:r w:rsidR="00F2266E">
        <w:rPr>
          <w:rFonts w:ascii="Times New Roman" w:hAnsi="Times New Roman" w:cs="Times New Roman"/>
          <w:b/>
          <w:bCs/>
        </w:rPr>
        <w:t>6</w:t>
      </w:r>
      <w:r w:rsidR="00F019AC">
        <w:rPr>
          <w:rFonts w:ascii="Times New Roman" w:hAnsi="Times New Roman" w:cs="Times New Roman"/>
          <w:b/>
          <w:bCs/>
        </w:rPr>
        <w:t xml:space="preserve"> </w:t>
      </w:r>
      <w:r w:rsidR="00F34A06">
        <w:rPr>
          <w:rFonts w:ascii="Times New Roman" w:hAnsi="Times New Roman" w:cs="Times New Roman"/>
          <w:b/>
          <w:bCs/>
        </w:rPr>
        <w:t xml:space="preserve">uwzględnione w działaniach wychowawczo- profilaktycznych szkoły: </w:t>
      </w:r>
    </w:p>
    <w:p w14:paraId="58DFB9F1" w14:textId="77777777" w:rsidR="00F2266E" w:rsidRPr="00F2266E" w:rsidRDefault="00F2266E" w:rsidP="00F2266E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F226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Kształtowanie myślenia analitycznego poprzez interdyscyplinarne podejście do nauczania przedmiotów przyrodniczych i ścisłych oraz rozwijanie umiejętności matematycznych w kształceniu ogólnym.</w:t>
      </w:r>
    </w:p>
    <w:p w14:paraId="19ED3502" w14:textId="77777777" w:rsidR="00F2266E" w:rsidRPr="00F2266E" w:rsidRDefault="00F2266E" w:rsidP="00F2266E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F226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Szkoła miejscem edukacji obywatelskiej – kształtowanie postaw patriotycznych, społecznych i obywatelskich, odpowiedzialności za region i ojczyznę, dbałości o bezpieczeństwo własne i innych.</w:t>
      </w:r>
    </w:p>
    <w:p w14:paraId="3C175B21" w14:textId="77777777" w:rsidR="00F2266E" w:rsidRPr="00F2266E" w:rsidRDefault="00F2266E" w:rsidP="00F2266E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F226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Promocja zdrowego trybu życia w szkole – kształtowanie postaw i </w:t>
      </w:r>
      <w:proofErr w:type="spellStart"/>
      <w:r w:rsidRPr="00F2266E">
        <w:rPr>
          <w:rFonts w:ascii="Times New Roman" w:eastAsia="Times New Roman" w:hAnsi="Times New Roman" w:cs="Times New Roman"/>
          <w:sz w:val="24"/>
          <w:szCs w:val="24"/>
          <w:lang w:eastAsia="pl-PL"/>
        </w:rPr>
        <w:t>zachowań</w:t>
      </w:r>
      <w:proofErr w:type="spellEnd"/>
      <w:r w:rsidRPr="00F226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prozdrowotnych, wspieranie aktywności fizycznej uczniów.</w:t>
      </w:r>
    </w:p>
    <w:p w14:paraId="670FCCD0" w14:textId="77777777" w:rsidR="00F2266E" w:rsidRPr="00F2266E" w:rsidRDefault="00F2266E" w:rsidP="00F2266E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F226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Profilaktyka przemocy rówieśniczej, zdrowie psychiczne dzieci i młodzieży, wsparcie w kryzysach psychicznych, profilaktyka uzależnień.</w:t>
      </w:r>
    </w:p>
    <w:p w14:paraId="643140DF" w14:textId="77777777" w:rsidR="00F2266E" w:rsidRPr="00F2266E" w:rsidRDefault="00F2266E" w:rsidP="00F2266E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F226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Promowanie higieny cyfrowej i bezpiecznego poruszania się w sieci, rozwijanie umiejętności krytycznej analizy informacji dostępnych w Internecie, poprawne metodycznie wykorzystywanie przez nauczycieli nowoczesnych technologii, w szczególności opartych na sztucznej inteligencji oraz korzystanie z zasobów Zintegrowanej Platformy Edukacyjnej.</w:t>
      </w:r>
    </w:p>
    <w:p w14:paraId="509287C6" w14:textId="77777777" w:rsidR="00F2266E" w:rsidRPr="00F2266E" w:rsidRDefault="00F2266E" w:rsidP="00F2266E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- </w:t>
      </w:r>
      <w:r w:rsidRPr="00F2266E">
        <w:rPr>
          <w:rFonts w:ascii="Times New Roman" w:eastAsia="Times New Roman" w:hAnsi="Times New Roman" w:cs="Times New Roman"/>
          <w:sz w:val="24"/>
          <w:szCs w:val="24"/>
          <w:lang w:eastAsia="pl-PL"/>
        </w:rPr>
        <w:t>Promocja kształcenia zawodowego w szkołach podstawowych oraz w środowisku pracodawców, wzmocnienie roli doradztwa zawodowego.</w:t>
      </w:r>
    </w:p>
    <w:p w14:paraId="206F8BD3" w14:textId="77777777" w:rsidR="00F2266E" w:rsidRPr="00F2266E" w:rsidRDefault="00F2266E" w:rsidP="00F2266E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F226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Rozwijanie zainteresowania kulturą i językiem polskim wśród Polonii, nauczanie języka polskiego w środowiskach polonijnych.</w:t>
      </w:r>
    </w:p>
    <w:p w14:paraId="7253EFC5" w14:textId="77777777" w:rsidR="00F2266E" w:rsidRPr="00F2266E" w:rsidRDefault="00F2266E" w:rsidP="00F2266E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F226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Wspieranie aktywności poznawczej i poczucia sprawczości ucznia poprzez promowanie oceniania kształtującego i metod aktywizujących w dydaktyce.</w:t>
      </w:r>
    </w:p>
    <w:p w14:paraId="19225BC5" w14:textId="77777777" w:rsidR="00F375F0" w:rsidRDefault="00F375F0" w:rsidP="00B66BB9">
      <w:pPr>
        <w:spacing w:line="360" w:lineRule="auto"/>
        <w:ind w:right="300"/>
        <w:jc w:val="both"/>
        <w:rPr>
          <w:rFonts w:ascii="Times New Roman" w:hAnsi="Times New Roman" w:cs="Times New Roman"/>
          <w:bCs/>
        </w:rPr>
      </w:pPr>
    </w:p>
    <w:p w14:paraId="79380808" w14:textId="77777777" w:rsidR="00113A05" w:rsidRPr="00B57C3F" w:rsidRDefault="00113A05" w:rsidP="00B66BB9">
      <w:pPr>
        <w:spacing w:line="360" w:lineRule="auto"/>
        <w:ind w:right="300"/>
        <w:jc w:val="both"/>
        <w:rPr>
          <w:rFonts w:ascii="Times New Roman" w:hAnsi="Times New Roman" w:cs="Times New Roman"/>
          <w:bCs/>
        </w:rPr>
      </w:pPr>
    </w:p>
    <w:p w14:paraId="56274A24" w14:textId="741CE06C" w:rsidR="00F375F0" w:rsidRPr="00B57C3F" w:rsidRDefault="00242ADA" w:rsidP="00B66BB9">
      <w:pPr>
        <w:spacing w:line="360" w:lineRule="auto"/>
        <w:ind w:right="30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VIII</w:t>
      </w:r>
      <w:r w:rsidR="00F375F0" w:rsidRPr="00B57C3F">
        <w:rPr>
          <w:rFonts w:ascii="Times New Roman" w:hAnsi="Times New Roman" w:cs="Times New Roman"/>
          <w:b/>
          <w:bCs/>
        </w:rPr>
        <w:t xml:space="preserve">. GŁÓWNE METODY PRACY </w:t>
      </w:r>
    </w:p>
    <w:p w14:paraId="3C541C0C" w14:textId="77777777" w:rsidR="00F375F0" w:rsidRPr="00B57C3F" w:rsidRDefault="00F375F0" w:rsidP="00B66BB9">
      <w:pPr>
        <w:spacing w:line="360" w:lineRule="auto"/>
        <w:ind w:right="300" w:firstLine="360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Pożądane są metody wielostronnego kształcenia i stymulacji aktywności komunikacyjnej uczniów,     a przede wszystkim :  </w:t>
      </w:r>
    </w:p>
    <w:p w14:paraId="01C4D174" w14:textId="77777777" w:rsidR="00F375F0" w:rsidRPr="00B57C3F" w:rsidRDefault="00F375F0" w:rsidP="00B66BB9">
      <w:pPr>
        <w:widowControl w:val="0"/>
        <w:numPr>
          <w:ilvl w:val="0"/>
          <w:numId w:val="16"/>
        </w:numPr>
        <w:spacing w:after="0" w:line="360" w:lineRule="auto"/>
        <w:ind w:right="300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metody aktywne, np. „ burza mózgów”, metoda projektów itp.</w:t>
      </w:r>
    </w:p>
    <w:p w14:paraId="76A4017D" w14:textId="77777777" w:rsidR="00F375F0" w:rsidRPr="00B57C3F" w:rsidRDefault="00F375F0" w:rsidP="00B66BB9">
      <w:pPr>
        <w:widowControl w:val="0"/>
        <w:numPr>
          <w:ilvl w:val="0"/>
          <w:numId w:val="16"/>
        </w:numPr>
        <w:spacing w:after="0" w:line="360" w:lineRule="auto"/>
        <w:ind w:right="300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metody eksponujące : </w:t>
      </w:r>
      <w:r w:rsidRPr="00B57C3F">
        <w:rPr>
          <w:rFonts w:ascii="Times New Roman" w:hAnsi="Times New Roman" w:cs="Times New Roman"/>
          <w:iCs/>
        </w:rPr>
        <w:t>impresyjne</w:t>
      </w:r>
      <w:r w:rsidRPr="00B57C3F">
        <w:rPr>
          <w:rFonts w:ascii="Times New Roman" w:hAnsi="Times New Roman" w:cs="Times New Roman"/>
        </w:rPr>
        <w:t xml:space="preserve"> – polegające na wywołaniu u uczniów określonych </w:t>
      </w:r>
      <w:proofErr w:type="spellStart"/>
      <w:r w:rsidRPr="00B57C3F">
        <w:rPr>
          <w:rFonts w:ascii="Times New Roman" w:hAnsi="Times New Roman" w:cs="Times New Roman"/>
        </w:rPr>
        <w:t>zachowań</w:t>
      </w:r>
      <w:proofErr w:type="spellEnd"/>
      <w:r w:rsidRPr="00B57C3F">
        <w:rPr>
          <w:rFonts w:ascii="Times New Roman" w:hAnsi="Times New Roman" w:cs="Times New Roman"/>
        </w:rPr>
        <w:t xml:space="preserve"> i zmian w postawach moralnych, przeżywanie głębokich emocji; </w:t>
      </w:r>
      <w:r w:rsidRPr="00B57C3F">
        <w:rPr>
          <w:rFonts w:ascii="Times New Roman" w:hAnsi="Times New Roman" w:cs="Times New Roman"/>
          <w:iCs/>
        </w:rPr>
        <w:t>ekspresyjne</w:t>
      </w:r>
      <w:r w:rsidRPr="00B57C3F">
        <w:rPr>
          <w:rFonts w:ascii="Times New Roman" w:hAnsi="Times New Roman" w:cs="Times New Roman"/>
        </w:rPr>
        <w:t xml:space="preserve"> – stwarzanie sytuacji, w których uczeń nie tylko przeżywa, ale i tworzy, np. drama, odgrywanie ról, inscenizacje, opisy czynów ludzkich itp.</w:t>
      </w:r>
    </w:p>
    <w:p w14:paraId="0CDA1B04" w14:textId="77777777" w:rsidR="00F375F0" w:rsidRPr="00B57C3F" w:rsidRDefault="00F375F0" w:rsidP="00B66BB9">
      <w:pPr>
        <w:widowControl w:val="0"/>
        <w:numPr>
          <w:ilvl w:val="0"/>
          <w:numId w:val="16"/>
        </w:numPr>
        <w:spacing w:after="0" w:line="360" w:lineRule="auto"/>
        <w:ind w:right="300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metody praktyczne – gry i zabawy integracyjne, trening interpersonalny,</w:t>
      </w:r>
    </w:p>
    <w:p w14:paraId="264B2393" w14:textId="77777777" w:rsidR="00F375F0" w:rsidRPr="00B57C3F" w:rsidRDefault="00F375F0" w:rsidP="00B66BB9">
      <w:pPr>
        <w:widowControl w:val="0"/>
        <w:numPr>
          <w:ilvl w:val="0"/>
          <w:numId w:val="16"/>
        </w:numPr>
        <w:spacing w:after="0" w:line="360" w:lineRule="auto"/>
        <w:ind w:right="300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metody symulacyjne – gry dydaktyczne,</w:t>
      </w:r>
    </w:p>
    <w:p w14:paraId="2BA07DF1" w14:textId="77777777" w:rsidR="00F375F0" w:rsidRPr="00B57C3F" w:rsidRDefault="00F375F0" w:rsidP="00B66BB9">
      <w:pPr>
        <w:widowControl w:val="0"/>
        <w:numPr>
          <w:ilvl w:val="0"/>
          <w:numId w:val="16"/>
        </w:numPr>
        <w:spacing w:after="0" w:line="360" w:lineRule="auto"/>
        <w:ind w:right="300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metody podające – pogadanki, rozmowy kierowane, opowiadania, opisy, dyskusje.</w:t>
      </w:r>
    </w:p>
    <w:p w14:paraId="470C6197" w14:textId="77777777" w:rsidR="00F375F0" w:rsidRPr="00B57C3F" w:rsidRDefault="00F375F0" w:rsidP="00B66BB9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</w:rPr>
      </w:pPr>
    </w:p>
    <w:p w14:paraId="4108ABEE" w14:textId="431F1EC8" w:rsidR="00F375F0" w:rsidRPr="00B57C3F" w:rsidRDefault="00242ADA" w:rsidP="00B66BB9">
      <w:pPr>
        <w:autoSpaceDE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IX</w:t>
      </w:r>
      <w:r w:rsidR="00796EE3" w:rsidRPr="00B57C3F">
        <w:rPr>
          <w:rFonts w:ascii="Times New Roman" w:hAnsi="Times New Roman" w:cs="Times New Roman"/>
          <w:b/>
          <w:bCs/>
        </w:rPr>
        <w:t xml:space="preserve">. </w:t>
      </w:r>
      <w:r w:rsidR="00F375F0" w:rsidRPr="00B57C3F">
        <w:rPr>
          <w:rFonts w:ascii="Times New Roman" w:hAnsi="Times New Roman" w:cs="Times New Roman"/>
          <w:b/>
          <w:bCs/>
        </w:rPr>
        <w:t>FORMY REALIZACJI:</w:t>
      </w:r>
    </w:p>
    <w:p w14:paraId="04B8ADA5" w14:textId="77777777" w:rsidR="00F375F0" w:rsidRPr="00B57C3F" w:rsidRDefault="00F375F0" w:rsidP="00B66BB9">
      <w:pPr>
        <w:widowControl w:val="0"/>
        <w:numPr>
          <w:ilvl w:val="0"/>
          <w:numId w:val="17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organizowanie konkursów przedmiotowych i artystycznych,</w:t>
      </w:r>
    </w:p>
    <w:p w14:paraId="3BEA40CC" w14:textId="77777777" w:rsidR="00F375F0" w:rsidRPr="00B57C3F" w:rsidRDefault="00F375F0" w:rsidP="00B66BB9">
      <w:pPr>
        <w:widowControl w:val="0"/>
        <w:numPr>
          <w:ilvl w:val="0"/>
          <w:numId w:val="17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indywidualna praca z uczniem zdolnym, uwzględnienie w programach </w:t>
      </w:r>
      <w:proofErr w:type="spellStart"/>
      <w:r w:rsidRPr="00B57C3F">
        <w:rPr>
          <w:rFonts w:ascii="Times New Roman" w:hAnsi="Times New Roman" w:cs="Times New Roman"/>
        </w:rPr>
        <w:t>dydaktyczno</w:t>
      </w:r>
      <w:proofErr w:type="spellEnd"/>
      <w:r w:rsidRPr="00B57C3F">
        <w:rPr>
          <w:rFonts w:ascii="Times New Roman" w:hAnsi="Times New Roman" w:cs="Times New Roman"/>
        </w:rPr>
        <w:t xml:space="preserve"> – wychowawczych klas programów wyzwalających aktywność twórczą uczniów,</w:t>
      </w:r>
    </w:p>
    <w:p w14:paraId="24C4B23F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prezentacja osiągnięć uczniów (wystawy prac dzieci),</w:t>
      </w:r>
    </w:p>
    <w:p w14:paraId="28F6D016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współpraca z rodzicami,</w:t>
      </w:r>
    </w:p>
    <w:p w14:paraId="1F99B47C" w14:textId="37347C46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zajęcia korekcyjno- kompensacyjne, logopedyczne, </w:t>
      </w:r>
      <w:proofErr w:type="spellStart"/>
      <w:r w:rsidRPr="00B57C3F">
        <w:rPr>
          <w:rFonts w:ascii="Times New Roman" w:hAnsi="Times New Roman" w:cs="Times New Roman"/>
        </w:rPr>
        <w:t>dydaktyczno</w:t>
      </w:r>
      <w:proofErr w:type="spellEnd"/>
      <w:r w:rsidRPr="00B57C3F">
        <w:rPr>
          <w:rFonts w:ascii="Times New Roman" w:hAnsi="Times New Roman" w:cs="Times New Roman"/>
        </w:rPr>
        <w:t xml:space="preserve"> - wyrównawcze, </w:t>
      </w:r>
      <w:r w:rsidR="00B66BB9" w:rsidRPr="00B57C3F">
        <w:rPr>
          <w:rFonts w:ascii="Times New Roman" w:hAnsi="Times New Roman" w:cs="Times New Roman"/>
        </w:rPr>
        <w:t>rozwijające kompetencje emocjonalno-społeczne</w:t>
      </w:r>
      <w:r w:rsidR="00FC5671">
        <w:rPr>
          <w:rFonts w:ascii="Times New Roman" w:hAnsi="Times New Roman" w:cs="Times New Roman"/>
        </w:rPr>
        <w:t xml:space="preserve"> (terapeutyczne)</w:t>
      </w:r>
      <w:r w:rsidR="00B66BB9" w:rsidRPr="00B57C3F">
        <w:rPr>
          <w:rFonts w:ascii="Times New Roman" w:hAnsi="Times New Roman" w:cs="Times New Roman"/>
        </w:rPr>
        <w:t xml:space="preserve">, </w:t>
      </w:r>
      <w:r w:rsidRPr="00B57C3F">
        <w:rPr>
          <w:rFonts w:ascii="Times New Roman" w:hAnsi="Times New Roman" w:cs="Times New Roman"/>
        </w:rPr>
        <w:t>rewalidacyjne</w:t>
      </w:r>
    </w:p>
    <w:p w14:paraId="66ADC060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koła zainteresowań i zajęcia rozwijające.</w:t>
      </w:r>
    </w:p>
    <w:p w14:paraId="32BA2015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za</w:t>
      </w:r>
      <w:r w:rsidR="00B66BB9" w:rsidRPr="00B57C3F">
        <w:rPr>
          <w:rFonts w:ascii="Times New Roman" w:hAnsi="Times New Roman" w:cs="Times New Roman"/>
        </w:rPr>
        <w:t>jęcia z uczniami z obcego kraju,</w:t>
      </w:r>
    </w:p>
    <w:p w14:paraId="296D8D1D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zajęcia z pedagogiem szkolnym, pedagogiem specjalnym, psychologiem szkolnym,</w:t>
      </w:r>
    </w:p>
    <w:p w14:paraId="6ACB4FF3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działalność Samorządu Uczniowskiego i samorządów klasowych,</w:t>
      </w:r>
    </w:p>
    <w:p w14:paraId="14C702E2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zajęcia w ramach „Doradztwa zawodowego”,</w:t>
      </w:r>
    </w:p>
    <w:p w14:paraId="210EAA44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spotkania z rodzicami,</w:t>
      </w:r>
    </w:p>
    <w:p w14:paraId="4AA6AF05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konsultacje indywidualne,</w:t>
      </w:r>
    </w:p>
    <w:p w14:paraId="7795351F" w14:textId="4ABFC2E9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lastRenderedPageBreak/>
        <w:t>organizacja pomocy koleżeńskiej</w:t>
      </w:r>
      <w:r w:rsidR="00FC5671">
        <w:rPr>
          <w:rFonts w:ascii="Times New Roman" w:hAnsi="Times New Roman" w:cs="Times New Roman"/>
        </w:rPr>
        <w:t>,</w:t>
      </w:r>
    </w:p>
    <w:p w14:paraId="3223CC17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wycieczki klasowe,</w:t>
      </w:r>
    </w:p>
    <w:p w14:paraId="22596281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udział w akcjach humanitarnych,</w:t>
      </w:r>
    </w:p>
    <w:p w14:paraId="5A24A1AA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organizacja i udział w imprezach sportowych,</w:t>
      </w:r>
    </w:p>
    <w:p w14:paraId="7BBE8D79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akcje ekologiczne, konkursy, zawody sportowe,</w:t>
      </w:r>
    </w:p>
    <w:p w14:paraId="1B07C98B" w14:textId="77777777" w:rsidR="00F375F0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programy profilaktyczne,</w:t>
      </w:r>
    </w:p>
    <w:p w14:paraId="14CB9119" w14:textId="77777777" w:rsidR="007D6227" w:rsidRPr="00B57C3F" w:rsidRDefault="007D6227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warsztaty, akcje edukacyjne dotyczące ochrony małoletnich przed krzywdzeniem,</w:t>
      </w:r>
    </w:p>
    <w:p w14:paraId="608A1704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spotkania z Policją, (pogadanki, filmy), psychologiem i z innymi specjalistami;</w:t>
      </w:r>
    </w:p>
    <w:p w14:paraId="56E9BF9D" w14:textId="77777777" w:rsidR="00F375F0" w:rsidRPr="00B57C3F" w:rsidRDefault="00F375F0" w:rsidP="00B66BB9">
      <w:pPr>
        <w:widowControl w:val="0"/>
        <w:numPr>
          <w:ilvl w:val="0"/>
          <w:numId w:val="1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imprezy klasowe, szkolne i środowiskowe.</w:t>
      </w:r>
    </w:p>
    <w:p w14:paraId="6068DA47" w14:textId="77777777" w:rsidR="00E766B4" w:rsidRPr="00B57C3F" w:rsidRDefault="00E766B4" w:rsidP="00B66BB9">
      <w:pPr>
        <w:widowControl w:val="0"/>
        <w:autoSpaceDE w:val="0"/>
        <w:spacing w:after="0" w:line="360" w:lineRule="auto"/>
        <w:rPr>
          <w:rFonts w:ascii="Times New Roman" w:hAnsi="Times New Roman" w:cs="Times New Roman"/>
        </w:rPr>
      </w:pPr>
    </w:p>
    <w:p w14:paraId="318AB361" w14:textId="77777777" w:rsidR="00E766B4" w:rsidRPr="00B57C3F" w:rsidRDefault="00E766B4" w:rsidP="00B66BB9">
      <w:pPr>
        <w:widowControl w:val="0"/>
        <w:autoSpaceDE w:val="0"/>
        <w:spacing w:after="0" w:line="360" w:lineRule="auto"/>
        <w:rPr>
          <w:rFonts w:ascii="Times New Roman" w:hAnsi="Times New Roman" w:cs="Times New Roman"/>
        </w:rPr>
      </w:pPr>
    </w:p>
    <w:p w14:paraId="3110650F" w14:textId="798D6CC5" w:rsidR="00796EE3" w:rsidRPr="00B57C3F" w:rsidRDefault="00796EE3" w:rsidP="00B66BB9">
      <w:pPr>
        <w:widowControl w:val="0"/>
        <w:autoSpaceDE w:val="0"/>
        <w:spacing w:after="0" w:line="360" w:lineRule="auto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X. STRUKTURA ODDZIAŁYWAŃ WYCHOWAWCZYCH</w:t>
      </w:r>
    </w:p>
    <w:p w14:paraId="5D01BB9A" w14:textId="77777777" w:rsidR="00E766B4" w:rsidRPr="00B57C3F" w:rsidRDefault="00E766B4" w:rsidP="00B66BB9">
      <w:pPr>
        <w:autoSpaceDE w:val="0"/>
        <w:spacing w:line="360" w:lineRule="auto"/>
        <w:rPr>
          <w:rFonts w:ascii="Times New Roman" w:hAnsi="Times New Roman" w:cs="Times New Roman"/>
        </w:rPr>
      </w:pPr>
    </w:p>
    <w:p w14:paraId="2686E3E8" w14:textId="77777777" w:rsidR="00E766B4" w:rsidRPr="00B57C3F" w:rsidRDefault="00E766B4" w:rsidP="00B66BB9">
      <w:pPr>
        <w:autoSpaceDE w:val="0"/>
        <w:spacing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  <w:b/>
          <w:bCs/>
          <w:i/>
          <w:iCs/>
        </w:rPr>
        <w:t>Rada Pedagogiczna</w:t>
      </w:r>
    </w:p>
    <w:p w14:paraId="1FE1F068" w14:textId="77777777" w:rsidR="00E766B4" w:rsidRPr="00B57C3F" w:rsidRDefault="00E766B4" w:rsidP="00B66BB9">
      <w:pPr>
        <w:widowControl w:val="0"/>
        <w:numPr>
          <w:ilvl w:val="0"/>
          <w:numId w:val="19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Ma obowiązek niesienia wszechstronnej pomocy dzieciom, które padły ofiarą przestępczości;</w:t>
      </w:r>
    </w:p>
    <w:p w14:paraId="39D0974E" w14:textId="77777777" w:rsidR="00E766B4" w:rsidRPr="00B57C3F" w:rsidRDefault="00E766B4" w:rsidP="00B66BB9">
      <w:pPr>
        <w:widowControl w:val="0"/>
        <w:numPr>
          <w:ilvl w:val="0"/>
          <w:numId w:val="19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Ma obowiązek ścisłej współpracy z Policją i z Sądem Rodzinnym (w razie zaistniałej potrzeby);</w:t>
      </w:r>
    </w:p>
    <w:p w14:paraId="124956CB" w14:textId="77777777" w:rsidR="00E766B4" w:rsidRPr="00B57C3F" w:rsidRDefault="00E766B4" w:rsidP="00B66BB9">
      <w:pPr>
        <w:widowControl w:val="0"/>
        <w:numPr>
          <w:ilvl w:val="0"/>
          <w:numId w:val="19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 sposób zdecydowany reaguje na obecność w szkole osób obcych, które swoim podejrzanym zachowaniem stwarzają zagrożenie dla ucznia.</w:t>
      </w:r>
    </w:p>
    <w:p w14:paraId="229359DA" w14:textId="77777777" w:rsidR="00E766B4" w:rsidRPr="00B57C3F" w:rsidRDefault="00E766B4" w:rsidP="00B66BB9">
      <w:pPr>
        <w:widowControl w:val="0"/>
        <w:numPr>
          <w:ilvl w:val="0"/>
          <w:numId w:val="19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Współpracuje z instytucjami w organizowaniu różnych form spędzania czasu przez dzieci szczególnie z rodzin dysfunkcyjnych i zaniedbanych</w:t>
      </w:r>
    </w:p>
    <w:p w14:paraId="09EACB34" w14:textId="77777777" w:rsidR="00E766B4" w:rsidRPr="00B57C3F" w:rsidRDefault="00E766B4" w:rsidP="00B66BB9">
      <w:pPr>
        <w:autoSpaceDE w:val="0"/>
        <w:spacing w:line="360" w:lineRule="auto"/>
        <w:ind w:left="87" w:firstLine="708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Środowiskowo;</w:t>
      </w:r>
    </w:p>
    <w:p w14:paraId="0F82368D" w14:textId="77777777" w:rsidR="00E766B4" w:rsidRPr="00B57C3F" w:rsidRDefault="00E766B4" w:rsidP="00B66BB9">
      <w:pPr>
        <w:numPr>
          <w:ilvl w:val="0"/>
          <w:numId w:val="10"/>
        </w:numPr>
        <w:autoSpaceDE w:val="0"/>
        <w:spacing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Poprzez prowadzone działania wychowawcze kształtuje u uczniów i ich rodziców świadomość prawną w zakresie ponoszenia konsekwencji wynikających z popełnionych czynów karalnych.</w:t>
      </w:r>
    </w:p>
    <w:p w14:paraId="11737C98" w14:textId="77777777" w:rsidR="00E766B4" w:rsidRPr="00B57C3F" w:rsidRDefault="00E766B4" w:rsidP="00B66BB9">
      <w:pPr>
        <w:autoSpaceDE w:val="0"/>
        <w:spacing w:line="360" w:lineRule="auto"/>
        <w:ind w:left="87" w:firstLine="708"/>
        <w:jc w:val="both"/>
        <w:rPr>
          <w:rFonts w:ascii="Times New Roman" w:hAnsi="Times New Roman" w:cs="Times New Roman"/>
        </w:rPr>
      </w:pPr>
    </w:p>
    <w:p w14:paraId="167F7DA2" w14:textId="77777777" w:rsidR="00E766B4" w:rsidRPr="00B57C3F" w:rsidRDefault="00E766B4" w:rsidP="00B66BB9">
      <w:pPr>
        <w:autoSpaceDE w:val="0"/>
        <w:spacing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  <w:b/>
          <w:bCs/>
          <w:i/>
          <w:iCs/>
        </w:rPr>
        <w:t>Dyrekcja</w:t>
      </w:r>
    </w:p>
    <w:p w14:paraId="34035BFC" w14:textId="43E4BE35" w:rsidR="00E766B4" w:rsidRPr="00B57C3F" w:rsidRDefault="00E766B4" w:rsidP="00B66BB9">
      <w:pPr>
        <w:widowControl w:val="0"/>
        <w:numPr>
          <w:ilvl w:val="0"/>
          <w:numId w:val="20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Dba o prawidłowe funkcjonowanie szkoły, o poziom pracy wychowawczej i opiekuńczej szkoły,     </w:t>
      </w:r>
      <w:r w:rsidR="00113A05">
        <w:rPr>
          <w:rFonts w:ascii="Times New Roman" w:hAnsi="Times New Roman" w:cs="Times New Roman"/>
        </w:rPr>
        <w:t xml:space="preserve">               </w:t>
      </w:r>
      <w:r w:rsidRPr="00B57C3F">
        <w:rPr>
          <w:rFonts w:ascii="Times New Roman" w:hAnsi="Times New Roman" w:cs="Times New Roman"/>
        </w:rPr>
        <w:t xml:space="preserve">  o kształtowanie twórczej atmosfery pracy w szkole;</w:t>
      </w:r>
    </w:p>
    <w:p w14:paraId="7FECABDC" w14:textId="77777777" w:rsidR="00E766B4" w:rsidRPr="00B57C3F" w:rsidRDefault="00E766B4" w:rsidP="00B66BB9">
      <w:pPr>
        <w:widowControl w:val="0"/>
        <w:numPr>
          <w:ilvl w:val="0"/>
          <w:numId w:val="20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Współpracuje z Samorządem Uczniowskim;</w:t>
      </w:r>
    </w:p>
    <w:p w14:paraId="358A048B" w14:textId="77777777" w:rsidR="00E766B4" w:rsidRPr="00B57C3F" w:rsidRDefault="00E766B4" w:rsidP="00B66BB9">
      <w:pPr>
        <w:widowControl w:val="0"/>
        <w:numPr>
          <w:ilvl w:val="0"/>
          <w:numId w:val="20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Stwarza warunki do prawidłowej realizacji Konwencji Praw Dziecka oraz umożliwia uczniom podtrzymanie poczucia tożsamości narodowej, etnicznej i religijnej;</w:t>
      </w:r>
    </w:p>
    <w:p w14:paraId="0ADD1873" w14:textId="77777777" w:rsidR="00E766B4" w:rsidRPr="00B57C3F" w:rsidRDefault="00E766B4" w:rsidP="00B66BB9">
      <w:pPr>
        <w:widowControl w:val="0"/>
        <w:numPr>
          <w:ilvl w:val="0"/>
          <w:numId w:val="20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Czuwa nad realizowaniem przez uczniów obowiązku szkolnego;</w:t>
      </w:r>
    </w:p>
    <w:p w14:paraId="5EFF9FFC" w14:textId="77777777" w:rsidR="00E766B4" w:rsidRPr="00B57C3F" w:rsidRDefault="00E766B4" w:rsidP="00B66BB9">
      <w:pPr>
        <w:widowControl w:val="0"/>
        <w:numPr>
          <w:ilvl w:val="0"/>
          <w:numId w:val="20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Ma obowiązek organizowania spotkań szkoleniowych dla nauczycieli, umożliwiać udział   w kursach pedagogicznych.</w:t>
      </w:r>
    </w:p>
    <w:p w14:paraId="0FA966D5" w14:textId="77777777" w:rsidR="00E766B4" w:rsidRPr="00B57C3F" w:rsidRDefault="00E766B4" w:rsidP="00B66BB9">
      <w:pPr>
        <w:autoSpaceDE w:val="0"/>
        <w:spacing w:line="360" w:lineRule="auto"/>
        <w:jc w:val="both"/>
        <w:rPr>
          <w:rFonts w:ascii="Times New Roman" w:hAnsi="Times New Roman" w:cs="Times New Roman"/>
        </w:rPr>
      </w:pPr>
    </w:p>
    <w:p w14:paraId="70DABC83" w14:textId="77777777" w:rsidR="00E766B4" w:rsidRPr="00B57C3F" w:rsidRDefault="00E766B4" w:rsidP="00B66BB9">
      <w:pPr>
        <w:autoSpaceDE w:val="0"/>
        <w:spacing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  <w:b/>
          <w:bCs/>
          <w:i/>
          <w:iCs/>
        </w:rPr>
        <w:lastRenderedPageBreak/>
        <w:t>Nauczyciele</w:t>
      </w:r>
    </w:p>
    <w:p w14:paraId="127EE434" w14:textId="77777777" w:rsidR="00E766B4" w:rsidRPr="00B57C3F" w:rsidRDefault="00E766B4" w:rsidP="00B66BB9">
      <w:pPr>
        <w:widowControl w:val="0"/>
        <w:numPr>
          <w:ilvl w:val="0"/>
          <w:numId w:val="21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Powinni proponować uczniom pozytywne formy wypoczynku dostępne w szkole  i w mieście;</w:t>
      </w:r>
    </w:p>
    <w:p w14:paraId="2905670C" w14:textId="77777777" w:rsidR="00E766B4" w:rsidRPr="00B57C3F" w:rsidRDefault="00E766B4" w:rsidP="00B66BB9">
      <w:pPr>
        <w:widowControl w:val="0"/>
        <w:numPr>
          <w:ilvl w:val="0"/>
          <w:numId w:val="21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Mają obowiązek reagowania na przejawy u dzieci niedostosowania społecznego;</w:t>
      </w:r>
    </w:p>
    <w:p w14:paraId="4F4F0E20" w14:textId="77777777" w:rsidR="00E766B4" w:rsidRPr="00B57C3F" w:rsidRDefault="00E766B4" w:rsidP="00B66BB9">
      <w:pPr>
        <w:widowControl w:val="0"/>
        <w:numPr>
          <w:ilvl w:val="0"/>
          <w:numId w:val="21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Wspierają swoją postawą i działaniami pedagogicznymi rozwój psychofizyczny uczniów, ich zdolności i zainteresowania;</w:t>
      </w:r>
    </w:p>
    <w:p w14:paraId="26DDC881" w14:textId="77777777" w:rsidR="00E766B4" w:rsidRPr="00B57C3F" w:rsidRDefault="00E766B4" w:rsidP="00B66BB9">
      <w:pPr>
        <w:widowControl w:val="0"/>
        <w:numPr>
          <w:ilvl w:val="0"/>
          <w:numId w:val="21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Udzielają pomocy w przezwyciężaniu niepowodzeń szkolnych, w oparciu o rozpoznanie potrzeb uczniów;</w:t>
      </w:r>
    </w:p>
    <w:p w14:paraId="2561BF67" w14:textId="77777777" w:rsidR="00E766B4" w:rsidRPr="00B57C3F" w:rsidRDefault="00E766B4" w:rsidP="00B66BB9">
      <w:pPr>
        <w:widowControl w:val="0"/>
        <w:numPr>
          <w:ilvl w:val="0"/>
          <w:numId w:val="21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Kształcą i wychowują dzieci w duchu patriotyzmu i demokracji, atmosferze wolności sumienia i szacunku dla każdego człowieka.</w:t>
      </w:r>
    </w:p>
    <w:p w14:paraId="31F89149" w14:textId="77777777" w:rsidR="00E766B4" w:rsidRPr="00B57C3F" w:rsidRDefault="00E766B4" w:rsidP="00B66BB9">
      <w:pPr>
        <w:widowControl w:val="0"/>
        <w:numPr>
          <w:ilvl w:val="0"/>
          <w:numId w:val="21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Odpowiadają za życie, zdrowie i bezpieczeństwo dzieci podczas pobytu w szkole i poza jej terenem, w czasie wycieczek, wyjść itp.;</w:t>
      </w:r>
    </w:p>
    <w:p w14:paraId="27EA6035" w14:textId="77777777" w:rsidR="00E766B4" w:rsidRDefault="00E766B4" w:rsidP="00B66BB9">
      <w:pPr>
        <w:autoSpaceDE w:val="0"/>
        <w:spacing w:line="360" w:lineRule="auto"/>
        <w:rPr>
          <w:rFonts w:ascii="Times New Roman" w:hAnsi="Times New Roman" w:cs="Times New Roman"/>
          <w:b/>
          <w:bCs/>
          <w:i/>
          <w:iCs/>
        </w:rPr>
      </w:pPr>
    </w:p>
    <w:p w14:paraId="600380AF" w14:textId="77777777" w:rsidR="00A07506" w:rsidRPr="00B57C3F" w:rsidRDefault="00A07506" w:rsidP="00B66BB9">
      <w:pPr>
        <w:autoSpaceDE w:val="0"/>
        <w:spacing w:line="360" w:lineRule="auto"/>
        <w:rPr>
          <w:rFonts w:ascii="Times New Roman" w:hAnsi="Times New Roman" w:cs="Times New Roman"/>
          <w:b/>
          <w:bCs/>
          <w:i/>
          <w:iCs/>
        </w:rPr>
      </w:pPr>
    </w:p>
    <w:p w14:paraId="65799E0E" w14:textId="77777777" w:rsidR="00E766B4" w:rsidRPr="00B57C3F" w:rsidRDefault="00E766B4" w:rsidP="00B66BB9">
      <w:pPr>
        <w:autoSpaceDE w:val="0"/>
        <w:spacing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  <w:b/>
          <w:bCs/>
          <w:i/>
          <w:iCs/>
        </w:rPr>
        <w:t>Wychowawcy klas</w:t>
      </w:r>
    </w:p>
    <w:p w14:paraId="00B8A1BF" w14:textId="77777777" w:rsidR="00E766B4" w:rsidRPr="00B57C3F" w:rsidRDefault="00E766B4" w:rsidP="00B66BB9">
      <w:pPr>
        <w:widowControl w:val="0"/>
        <w:numPr>
          <w:ilvl w:val="0"/>
          <w:numId w:val="22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Dążą w swojej pracy do integracji zespołu klasowego, angażując w życie klasy wszystkich uczniów, również nieakceptowanych;</w:t>
      </w:r>
    </w:p>
    <w:p w14:paraId="4621CFCA" w14:textId="08007827" w:rsidR="00E766B4" w:rsidRPr="00B57C3F" w:rsidRDefault="00E766B4" w:rsidP="00B66BB9">
      <w:pPr>
        <w:widowControl w:val="0"/>
        <w:numPr>
          <w:ilvl w:val="0"/>
          <w:numId w:val="22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Wspólnie z pedagogiem szkolnym zabiegają o różne formy pomocy wychowawczej            </w:t>
      </w:r>
      <w:r w:rsidR="00113A05">
        <w:rPr>
          <w:rFonts w:ascii="Times New Roman" w:hAnsi="Times New Roman" w:cs="Times New Roman"/>
        </w:rPr>
        <w:t xml:space="preserve">                                </w:t>
      </w:r>
      <w:r w:rsidRPr="00B57C3F">
        <w:rPr>
          <w:rFonts w:ascii="Times New Roman" w:hAnsi="Times New Roman" w:cs="Times New Roman"/>
        </w:rPr>
        <w:t xml:space="preserve"> i materialnej dla uczniów;</w:t>
      </w:r>
    </w:p>
    <w:p w14:paraId="1A2D4317" w14:textId="77777777" w:rsidR="00E766B4" w:rsidRPr="00B57C3F" w:rsidRDefault="00E766B4" w:rsidP="00B66BB9">
      <w:pPr>
        <w:widowControl w:val="0"/>
        <w:numPr>
          <w:ilvl w:val="0"/>
          <w:numId w:val="23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Sprawują opiekę wychowawczą nad uczniami szkoły, a w szczególności: tworzą warunki wspomagające ich rozwój i przygotowują do życia  w rodzinie i w społeczeństwie;</w:t>
      </w:r>
    </w:p>
    <w:p w14:paraId="55738BF7" w14:textId="77777777" w:rsidR="00E766B4" w:rsidRPr="00B57C3F" w:rsidRDefault="00E766B4" w:rsidP="00B66BB9">
      <w:pPr>
        <w:widowControl w:val="0"/>
        <w:numPr>
          <w:ilvl w:val="0"/>
          <w:numId w:val="24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Poznają warunki życia i nauki swoich wychowanków;</w:t>
      </w:r>
    </w:p>
    <w:p w14:paraId="4CCD6EED" w14:textId="77777777" w:rsidR="00E766B4" w:rsidRPr="00B57C3F" w:rsidRDefault="00E766B4" w:rsidP="00B66BB9">
      <w:pPr>
        <w:widowControl w:val="0"/>
        <w:numPr>
          <w:ilvl w:val="0"/>
          <w:numId w:val="24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Mają obowiązek kształtować właściwe stosunki między uczniami, opierając je na tolerancji i poszanowaniu godności osoby;</w:t>
      </w:r>
    </w:p>
    <w:p w14:paraId="00255F08" w14:textId="77777777" w:rsidR="00E766B4" w:rsidRPr="00B57C3F" w:rsidRDefault="00E766B4" w:rsidP="00B66BB9">
      <w:pPr>
        <w:widowControl w:val="0"/>
        <w:numPr>
          <w:ilvl w:val="0"/>
          <w:numId w:val="24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Uczą pozytywnego myślenia i stawiania na sukces poprzez rozwijanie poczucia własnej wartości;</w:t>
      </w:r>
    </w:p>
    <w:p w14:paraId="34BB5CB8" w14:textId="77777777" w:rsidR="00E766B4" w:rsidRPr="00B57C3F" w:rsidRDefault="00E766B4" w:rsidP="00B66BB9">
      <w:pPr>
        <w:widowControl w:val="0"/>
        <w:numPr>
          <w:ilvl w:val="0"/>
          <w:numId w:val="25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Kształtują umiejętność pracy w zespole, uczą demokratycznego podejmowania decyzji, elastyczności w zachowaniu;</w:t>
      </w:r>
    </w:p>
    <w:p w14:paraId="7F1B0EF7" w14:textId="294B039A" w:rsidR="00113A05" w:rsidRPr="000B467C" w:rsidRDefault="00E766B4" w:rsidP="00B66BB9">
      <w:pPr>
        <w:widowControl w:val="0"/>
        <w:numPr>
          <w:ilvl w:val="0"/>
          <w:numId w:val="25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Realizują w toku pracy wychowawczej treści i cele programowe ”Szkolnego Programu Wychowawczo- Profilaktycznego”.</w:t>
      </w:r>
    </w:p>
    <w:p w14:paraId="10B7CF6B" w14:textId="77777777" w:rsidR="00E766B4" w:rsidRPr="00B57C3F" w:rsidRDefault="00E766B4" w:rsidP="00B66BB9">
      <w:pPr>
        <w:autoSpaceDE w:val="0"/>
        <w:spacing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  <w:b/>
          <w:bCs/>
          <w:i/>
          <w:iCs/>
        </w:rPr>
        <w:t>Rodzice</w:t>
      </w:r>
    </w:p>
    <w:p w14:paraId="769D035A" w14:textId="77777777" w:rsidR="00E766B4" w:rsidRPr="00B57C3F" w:rsidRDefault="00E766B4" w:rsidP="00B66BB9">
      <w:pPr>
        <w:widowControl w:val="0"/>
        <w:numPr>
          <w:ilvl w:val="0"/>
          <w:numId w:val="26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Powinni zadbać o właściwą formę spędzania czasu wolnego uczniów, proponować im pozytywne formy wypoczynku dostępne w szkole  i w swojej miejscowości;</w:t>
      </w:r>
    </w:p>
    <w:p w14:paraId="0096787A" w14:textId="578ECF05" w:rsidR="00E766B4" w:rsidRPr="00B57C3F" w:rsidRDefault="00E766B4" w:rsidP="00B66BB9">
      <w:pPr>
        <w:widowControl w:val="0"/>
        <w:numPr>
          <w:ilvl w:val="0"/>
          <w:numId w:val="26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Mają prawo do poznania zadań i zamierzeń </w:t>
      </w:r>
      <w:proofErr w:type="spellStart"/>
      <w:r w:rsidRPr="00B57C3F">
        <w:rPr>
          <w:rFonts w:ascii="Times New Roman" w:hAnsi="Times New Roman" w:cs="Times New Roman"/>
        </w:rPr>
        <w:t>dydaktyczno</w:t>
      </w:r>
      <w:proofErr w:type="spellEnd"/>
      <w:r w:rsidRPr="00B57C3F">
        <w:rPr>
          <w:rFonts w:ascii="Times New Roman" w:hAnsi="Times New Roman" w:cs="Times New Roman"/>
        </w:rPr>
        <w:t xml:space="preserve"> wychowawczych w danej klasie i szkole;</w:t>
      </w:r>
    </w:p>
    <w:p w14:paraId="27989FA3" w14:textId="77777777" w:rsidR="00E766B4" w:rsidRPr="00B57C3F" w:rsidRDefault="00E766B4" w:rsidP="00B66BB9">
      <w:pPr>
        <w:widowControl w:val="0"/>
        <w:numPr>
          <w:ilvl w:val="0"/>
          <w:numId w:val="26"/>
        </w:numPr>
        <w:autoSpaceDE w:val="0"/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Rodzice i nauczyciele współdziałają ze sobą w sprawach wychowania i kształcenia dzieci.</w:t>
      </w:r>
    </w:p>
    <w:p w14:paraId="2530F65A" w14:textId="77777777" w:rsidR="00E766B4" w:rsidRPr="00B57C3F" w:rsidRDefault="00E766B4" w:rsidP="00B66BB9">
      <w:pPr>
        <w:autoSpaceDE w:val="0"/>
        <w:spacing w:line="360" w:lineRule="auto"/>
        <w:rPr>
          <w:rFonts w:ascii="Times New Roman" w:hAnsi="Times New Roman" w:cs="Times New Roman"/>
          <w:b/>
          <w:bCs/>
          <w:i/>
          <w:iCs/>
        </w:rPr>
      </w:pPr>
    </w:p>
    <w:p w14:paraId="62679A45" w14:textId="77777777" w:rsidR="00E766B4" w:rsidRPr="00B57C3F" w:rsidRDefault="00E766B4" w:rsidP="00B66BB9">
      <w:pPr>
        <w:autoSpaceDE w:val="0"/>
        <w:spacing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  <w:b/>
          <w:bCs/>
          <w:i/>
          <w:iCs/>
        </w:rPr>
        <w:t>Rada Rodziców</w:t>
      </w:r>
    </w:p>
    <w:p w14:paraId="3B963AC5" w14:textId="77777777" w:rsidR="00E766B4" w:rsidRPr="00B57C3F" w:rsidRDefault="00E766B4" w:rsidP="00B66BB9">
      <w:pPr>
        <w:widowControl w:val="0"/>
        <w:numPr>
          <w:ilvl w:val="0"/>
          <w:numId w:val="27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lastRenderedPageBreak/>
        <w:t>Reprezentuje ogół rodziców szkoły oraz podejmuje działania wspierające proces wychowawczy szkoły;</w:t>
      </w:r>
    </w:p>
    <w:p w14:paraId="0D5976BB" w14:textId="77777777" w:rsidR="00E766B4" w:rsidRPr="00B57C3F" w:rsidRDefault="00E766B4" w:rsidP="00B66BB9">
      <w:pPr>
        <w:widowControl w:val="0"/>
        <w:numPr>
          <w:ilvl w:val="0"/>
          <w:numId w:val="27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Współdecyduje o formach pomocy dzieciom oraz ich wypoczynku,;</w:t>
      </w:r>
    </w:p>
    <w:p w14:paraId="3C2C8B46" w14:textId="1CA8D49A" w:rsidR="00E766B4" w:rsidRPr="00B57C3F" w:rsidRDefault="00E766B4" w:rsidP="00B66BB9">
      <w:pPr>
        <w:widowControl w:val="0"/>
        <w:numPr>
          <w:ilvl w:val="0"/>
          <w:numId w:val="27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Pozyskuje środki finansowe w celu wspierania działalności szkoły;</w:t>
      </w:r>
    </w:p>
    <w:p w14:paraId="13E7BDC5" w14:textId="77777777" w:rsidR="00E766B4" w:rsidRPr="00B57C3F" w:rsidRDefault="00E766B4" w:rsidP="00B66BB9">
      <w:pPr>
        <w:widowControl w:val="0"/>
        <w:numPr>
          <w:ilvl w:val="0"/>
          <w:numId w:val="28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Organizuje formy aktywności rodziców na rzecz wspomagania realizacji celów i zadań szkoły.</w:t>
      </w:r>
    </w:p>
    <w:p w14:paraId="3C67F107" w14:textId="77777777" w:rsidR="00E766B4" w:rsidRPr="00B57C3F" w:rsidRDefault="00E766B4" w:rsidP="00B66BB9">
      <w:pPr>
        <w:autoSpaceDE w:val="0"/>
        <w:spacing w:line="360" w:lineRule="auto"/>
        <w:rPr>
          <w:rFonts w:ascii="Times New Roman" w:hAnsi="Times New Roman" w:cs="Times New Roman"/>
          <w:b/>
          <w:bCs/>
          <w:i/>
          <w:iCs/>
        </w:rPr>
      </w:pPr>
    </w:p>
    <w:p w14:paraId="7A9677CD" w14:textId="77777777" w:rsidR="00E766B4" w:rsidRPr="00B57C3F" w:rsidRDefault="00E766B4" w:rsidP="00B66BB9">
      <w:pPr>
        <w:autoSpaceDE w:val="0"/>
        <w:spacing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  <w:b/>
          <w:bCs/>
          <w:i/>
          <w:iCs/>
        </w:rPr>
        <w:t>Samorząd Uczniowski</w:t>
      </w:r>
    </w:p>
    <w:p w14:paraId="797EE0A4" w14:textId="77777777" w:rsidR="00E766B4" w:rsidRPr="00B57C3F" w:rsidRDefault="00E766B4" w:rsidP="00B66BB9">
      <w:pPr>
        <w:widowControl w:val="0"/>
        <w:numPr>
          <w:ilvl w:val="0"/>
          <w:numId w:val="29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Jest animatorem, inspiratorem i organizatorem życia kulturalnego</w:t>
      </w:r>
    </w:p>
    <w:p w14:paraId="137CE672" w14:textId="77777777" w:rsidR="00E766B4" w:rsidRPr="00B57C3F" w:rsidRDefault="00E766B4" w:rsidP="00B66BB9">
      <w:pPr>
        <w:autoSpaceDE w:val="0"/>
        <w:spacing w:line="360" w:lineRule="auto"/>
        <w:ind w:left="87" w:firstLine="708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i intelektualnego na terenie szkoły;</w:t>
      </w:r>
    </w:p>
    <w:p w14:paraId="39A1686C" w14:textId="77777777" w:rsidR="00E766B4" w:rsidRPr="00B57C3F" w:rsidRDefault="00E766B4" w:rsidP="00B66BB9">
      <w:pPr>
        <w:widowControl w:val="0"/>
        <w:numPr>
          <w:ilvl w:val="0"/>
          <w:numId w:val="29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Reprezentuje postawy i potrzeby środowiska uczniowskiego wobec dyrekcji i grona pedagogicznego;</w:t>
      </w:r>
    </w:p>
    <w:p w14:paraId="002FDC3E" w14:textId="77777777" w:rsidR="00E766B4" w:rsidRPr="00B57C3F" w:rsidRDefault="00E766B4" w:rsidP="00B66BB9">
      <w:pPr>
        <w:widowControl w:val="0"/>
        <w:numPr>
          <w:ilvl w:val="0"/>
          <w:numId w:val="29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Inicjuje działania dotyczące życia uczniów;</w:t>
      </w:r>
    </w:p>
    <w:p w14:paraId="4720E44E" w14:textId="77777777" w:rsidR="00E766B4" w:rsidRPr="00B57C3F" w:rsidRDefault="00E766B4" w:rsidP="00B66BB9">
      <w:pPr>
        <w:widowControl w:val="0"/>
        <w:numPr>
          <w:ilvl w:val="0"/>
          <w:numId w:val="29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Propaguje ideę samorządności oraz wychowania w demokracji;</w:t>
      </w:r>
    </w:p>
    <w:p w14:paraId="53E35D80" w14:textId="77777777" w:rsidR="00E766B4" w:rsidRPr="00B57C3F" w:rsidRDefault="00E766B4" w:rsidP="00B66BB9">
      <w:pPr>
        <w:widowControl w:val="0"/>
        <w:numPr>
          <w:ilvl w:val="0"/>
          <w:numId w:val="29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Angażuje uczniów do wykonywania niezbędnych prac na rzecz klasy i szkoły;</w:t>
      </w:r>
    </w:p>
    <w:p w14:paraId="5486E592" w14:textId="77777777" w:rsidR="00E766B4" w:rsidRPr="00B57C3F" w:rsidRDefault="00E766B4" w:rsidP="00B66BB9">
      <w:pPr>
        <w:widowControl w:val="0"/>
        <w:numPr>
          <w:ilvl w:val="0"/>
          <w:numId w:val="29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Dba o dobre imię i honor szkoły oraz wzbogaca jej tradycję;</w:t>
      </w:r>
    </w:p>
    <w:p w14:paraId="5621E55C" w14:textId="77777777" w:rsidR="00E766B4" w:rsidRPr="00B57C3F" w:rsidRDefault="00E766B4" w:rsidP="00B66BB9">
      <w:pPr>
        <w:widowControl w:val="0"/>
        <w:numPr>
          <w:ilvl w:val="0"/>
          <w:numId w:val="29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Wyraża za pośrednictwem swojego opiekuna opinię dotyczącą problemów społeczności uczniowskiej.</w:t>
      </w:r>
    </w:p>
    <w:p w14:paraId="1CD94839" w14:textId="77777777" w:rsidR="00113A05" w:rsidRPr="00B57C3F" w:rsidRDefault="00113A05" w:rsidP="00B66BB9">
      <w:pPr>
        <w:widowControl w:val="0"/>
        <w:spacing w:after="0" w:line="360" w:lineRule="auto"/>
        <w:ind w:right="300"/>
        <w:jc w:val="both"/>
        <w:rPr>
          <w:rFonts w:ascii="Times New Roman" w:hAnsi="Times New Roman" w:cs="Times New Roman"/>
        </w:rPr>
      </w:pPr>
    </w:p>
    <w:p w14:paraId="698CE10B" w14:textId="4192BD0C" w:rsidR="005F28CD" w:rsidRPr="00B57C3F" w:rsidRDefault="005F28CD" w:rsidP="00B66BB9">
      <w:pPr>
        <w:pStyle w:val="Nagwek1"/>
        <w:numPr>
          <w:ilvl w:val="0"/>
          <w:numId w:val="0"/>
        </w:numPr>
        <w:tabs>
          <w:tab w:val="left" w:pos="1440"/>
        </w:tabs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XI. ZASADY WSPÓŁPRACY WYCHOWAWCZEJ Z RODZICAMI</w:t>
      </w:r>
      <w:r w:rsidR="00113A05">
        <w:rPr>
          <w:rFonts w:ascii="Times New Roman" w:hAnsi="Times New Roman" w:cs="Times New Roman"/>
          <w:sz w:val="22"/>
          <w:szCs w:val="22"/>
        </w:rPr>
        <w:t>/ OPIEKUNAMI PRAWNYMI</w:t>
      </w:r>
    </w:p>
    <w:p w14:paraId="5CA25D81" w14:textId="77777777" w:rsidR="005F28CD" w:rsidRPr="00B57C3F" w:rsidRDefault="005F28CD" w:rsidP="00B66BB9">
      <w:pPr>
        <w:spacing w:line="360" w:lineRule="auto"/>
        <w:rPr>
          <w:rFonts w:ascii="Times New Roman" w:hAnsi="Times New Roman" w:cs="Times New Roman"/>
          <w:b/>
        </w:rPr>
      </w:pPr>
    </w:p>
    <w:p w14:paraId="5BE9F707" w14:textId="77777777" w:rsidR="005F28CD" w:rsidRPr="00B57C3F" w:rsidRDefault="005F28CD" w:rsidP="00B66BB9">
      <w:pPr>
        <w:pStyle w:val="Tekstpodstawowy"/>
        <w:spacing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ab/>
        <w:t>Rodzice i nauczyciele współdziałają ze sobą w sprawach kształcenia i wychowania dzieci. Współpraca z rodzicami w zakresie działalności wychowawczej szkoły opiera się na:</w:t>
      </w:r>
    </w:p>
    <w:p w14:paraId="39B6A73A" w14:textId="77777777" w:rsidR="005F28CD" w:rsidRPr="00B57C3F" w:rsidRDefault="005F28CD" w:rsidP="00B66BB9">
      <w:pPr>
        <w:widowControl w:val="0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Zapoznaniu rodziców ze Szkolnym Programem Wychowawcz</w:t>
      </w:r>
      <w:r w:rsidR="00B66BB9" w:rsidRPr="00B57C3F">
        <w:rPr>
          <w:rFonts w:ascii="Times New Roman" w:hAnsi="Times New Roman" w:cs="Times New Roman"/>
        </w:rPr>
        <w:t>o-Profilaktycznym, zatwierdzaniu</w:t>
      </w:r>
      <w:r w:rsidRPr="00B57C3F">
        <w:rPr>
          <w:rFonts w:ascii="Times New Roman" w:hAnsi="Times New Roman" w:cs="Times New Roman"/>
        </w:rPr>
        <w:t xml:space="preserve"> go;</w:t>
      </w:r>
    </w:p>
    <w:p w14:paraId="2F3A3430" w14:textId="77777777" w:rsidR="005F28CD" w:rsidRPr="00B57C3F" w:rsidRDefault="005F28CD" w:rsidP="00B66BB9">
      <w:pPr>
        <w:widowControl w:val="0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Określaniu i współdecydowaniu o celach edukacyjnych szkoły (ankiety ewaluacyjne, spotkania rodziców z nauczycielami, spotkania rady rodziców z dyrektorem szkoły);</w:t>
      </w:r>
    </w:p>
    <w:p w14:paraId="66F0E04A" w14:textId="77777777" w:rsidR="005F28CD" w:rsidRPr="00B57C3F" w:rsidRDefault="005F28CD" w:rsidP="00B66BB9">
      <w:pPr>
        <w:widowControl w:val="0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Współdziałaniu z nauczycielami i wychowawcami w realizacji zadań wychowawczych;</w:t>
      </w:r>
    </w:p>
    <w:p w14:paraId="41D96255" w14:textId="77777777" w:rsidR="005F28CD" w:rsidRPr="00B57C3F" w:rsidRDefault="005F28CD" w:rsidP="00B66BB9">
      <w:pPr>
        <w:widowControl w:val="0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Pomocy rodzicom w ich działaniach wychowawczych wobec dzieci poprzez pedagogizację, profilaktykę, reedukację i terapię pedagogiczną;</w:t>
      </w:r>
    </w:p>
    <w:p w14:paraId="4B9E1C7D" w14:textId="77777777" w:rsidR="005F28CD" w:rsidRPr="00B57C3F" w:rsidRDefault="005F28CD" w:rsidP="00B66BB9">
      <w:pPr>
        <w:widowControl w:val="0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Współdecydowaniu o organizacji świąt, uroczystości, imprez szkolnych i klasowych;</w:t>
      </w:r>
    </w:p>
    <w:p w14:paraId="0BB7B770" w14:textId="77777777" w:rsidR="005F28CD" w:rsidRPr="00B57C3F" w:rsidRDefault="005F28CD" w:rsidP="00B66BB9">
      <w:pPr>
        <w:widowControl w:val="0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Stworzeniu warunków do szczerych, życzliwych i rzeczowych kontaktów nauczycieli  z rodzicami;</w:t>
      </w:r>
    </w:p>
    <w:p w14:paraId="2204F6DE" w14:textId="77777777" w:rsidR="005F28CD" w:rsidRPr="00B57C3F" w:rsidRDefault="005F28CD" w:rsidP="00B66BB9">
      <w:pPr>
        <w:widowControl w:val="0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Umożliwianiu i ułatwianiu kontaktów rodziców z instytucjami i specjalistami świadczącymi kwalifikowaną pomoc w rozpoznawaniu potrzeb i trudności oraz</w:t>
      </w:r>
      <w:r w:rsidR="00B66BB9" w:rsidRPr="00B57C3F">
        <w:rPr>
          <w:rFonts w:ascii="Times New Roman" w:hAnsi="Times New Roman" w:cs="Times New Roman"/>
        </w:rPr>
        <w:t xml:space="preserve"> zainteresowań</w:t>
      </w:r>
      <w:r w:rsidRPr="00B57C3F">
        <w:rPr>
          <w:rFonts w:ascii="Times New Roman" w:hAnsi="Times New Roman" w:cs="Times New Roman"/>
        </w:rPr>
        <w:t xml:space="preserve"> i szczególnych uzdolnień uczniów;</w:t>
      </w:r>
    </w:p>
    <w:p w14:paraId="337F5873" w14:textId="77777777" w:rsidR="005F28CD" w:rsidRPr="00B57C3F" w:rsidRDefault="005F28CD" w:rsidP="00B66BB9">
      <w:pPr>
        <w:widowControl w:val="0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Zaangażowaniu szkoły w organizowanie pomocy finansowej i materialnej rodzinom ubogim oraz profilaktycznej i terapeutycznej rodzinom dysfunkcyjnym;</w:t>
      </w:r>
    </w:p>
    <w:p w14:paraId="03CB9E9D" w14:textId="6DDA65E4" w:rsidR="005F28CD" w:rsidRPr="000B467C" w:rsidRDefault="005F28CD" w:rsidP="00C37D54">
      <w:pPr>
        <w:widowControl w:val="0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B467C">
        <w:rPr>
          <w:rFonts w:ascii="Times New Roman" w:hAnsi="Times New Roman" w:cs="Times New Roman"/>
        </w:rPr>
        <w:t>Podejmowaniu działań na rzecz pozyskiwania funduszy niezbędnych dla wspierania działalności szkoły</w:t>
      </w:r>
      <w:r w:rsidR="000B467C">
        <w:rPr>
          <w:rFonts w:ascii="Times New Roman" w:hAnsi="Times New Roman" w:cs="Times New Roman"/>
        </w:rPr>
        <w:t>.</w:t>
      </w:r>
    </w:p>
    <w:p w14:paraId="3590A083" w14:textId="77777777" w:rsidR="00B66BB9" w:rsidRPr="00B57C3F" w:rsidRDefault="00B66BB9" w:rsidP="00B66BB9">
      <w:pPr>
        <w:widowControl w:val="0"/>
        <w:spacing w:after="0" w:line="360" w:lineRule="auto"/>
        <w:jc w:val="both"/>
        <w:rPr>
          <w:rFonts w:ascii="Times New Roman" w:hAnsi="Times New Roman" w:cs="Times New Roman"/>
        </w:rPr>
      </w:pPr>
    </w:p>
    <w:p w14:paraId="086A9344" w14:textId="77777777" w:rsidR="005F28CD" w:rsidRPr="00B57C3F" w:rsidRDefault="005F28CD" w:rsidP="00B66BB9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BA04ABA" w14:textId="67042FAC" w:rsidR="005F28CD" w:rsidRPr="00B57C3F" w:rsidRDefault="005F28CD" w:rsidP="00B66BB9">
      <w:pPr>
        <w:autoSpaceDE w:val="0"/>
        <w:spacing w:line="360" w:lineRule="auto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  <w:bCs/>
        </w:rPr>
        <w:lastRenderedPageBreak/>
        <w:t>X</w:t>
      </w:r>
      <w:r w:rsidR="00242ADA">
        <w:rPr>
          <w:rFonts w:ascii="Times New Roman" w:hAnsi="Times New Roman" w:cs="Times New Roman"/>
          <w:b/>
          <w:bCs/>
        </w:rPr>
        <w:t>II</w:t>
      </w:r>
      <w:r w:rsidRPr="00B57C3F">
        <w:rPr>
          <w:rFonts w:ascii="Times New Roman" w:hAnsi="Times New Roman" w:cs="Times New Roman"/>
          <w:b/>
          <w:bCs/>
        </w:rPr>
        <w:t>. NORMY ZACHOWANIA OBOWIĄZUJĄCE CZŁONKÓW SPOŁECZNOŚCI SZKOLNEJ</w:t>
      </w:r>
    </w:p>
    <w:p w14:paraId="4F5FB628" w14:textId="77777777" w:rsidR="005F28CD" w:rsidRPr="00B57C3F" w:rsidRDefault="005F28CD" w:rsidP="00B66BB9">
      <w:pPr>
        <w:autoSpaceDE w:val="0"/>
        <w:spacing w:line="360" w:lineRule="auto"/>
        <w:ind w:firstLine="360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  <w:bCs/>
          <w:iCs/>
        </w:rPr>
        <w:t>Uczniowie:</w:t>
      </w:r>
    </w:p>
    <w:p w14:paraId="25DC0EA6" w14:textId="77777777" w:rsidR="005F28CD" w:rsidRPr="00B57C3F" w:rsidRDefault="005F28CD" w:rsidP="00B66BB9">
      <w:pPr>
        <w:widowControl w:val="0"/>
        <w:numPr>
          <w:ilvl w:val="0"/>
          <w:numId w:val="31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Zawsze są przygotowani do lekcji;</w:t>
      </w:r>
    </w:p>
    <w:p w14:paraId="062AC249" w14:textId="77777777" w:rsidR="005F28CD" w:rsidRPr="00B57C3F" w:rsidRDefault="005F28CD" w:rsidP="00B66BB9">
      <w:pPr>
        <w:widowControl w:val="0"/>
        <w:numPr>
          <w:ilvl w:val="0"/>
          <w:numId w:val="31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Zachowują się kulturalnie i z szacunkiem;</w:t>
      </w:r>
    </w:p>
    <w:p w14:paraId="316C250A" w14:textId="77777777" w:rsidR="005F28CD" w:rsidRPr="00B57C3F" w:rsidRDefault="005F28CD" w:rsidP="00B66BB9">
      <w:pPr>
        <w:widowControl w:val="0"/>
        <w:numPr>
          <w:ilvl w:val="0"/>
          <w:numId w:val="31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Nie stosują przemocy fizycznej, psychicznej i słownej;</w:t>
      </w:r>
    </w:p>
    <w:p w14:paraId="1CD5C528" w14:textId="77777777" w:rsidR="005F28CD" w:rsidRPr="00B57C3F" w:rsidRDefault="005F28CD" w:rsidP="00B66BB9">
      <w:pPr>
        <w:widowControl w:val="0"/>
        <w:numPr>
          <w:ilvl w:val="0"/>
          <w:numId w:val="31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Swoim zachowaniem, zabawami nie stwarzają zagrożenia dla siebie i innych;</w:t>
      </w:r>
    </w:p>
    <w:p w14:paraId="4FF93ECF" w14:textId="77777777" w:rsidR="005F28CD" w:rsidRPr="00B57C3F" w:rsidRDefault="005F28CD" w:rsidP="00B66BB9">
      <w:pPr>
        <w:widowControl w:val="0"/>
        <w:numPr>
          <w:ilvl w:val="0"/>
          <w:numId w:val="31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Szanują sprzęt szkolny, swoją i cudzą własność oraz zieleń wokół szkoły;</w:t>
      </w:r>
    </w:p>
    <w:p w14:paraId="27EB7CA4" w14:textId="77777777" w:rsidR="005F28CD" w:rsidRPr="00B57C3F" w:rsidRDefault="005F28CD" w:rsidP="00B66BB9">
      <w:pPr>
        <w:widowControl w:val="0"/>
        <w:numPr>
          <w:ilvl w:val="0"/>
          <w:numId w:val="31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Wymienione normy zachowania obowiązują także w kinie, teatrze i na</w:t>
      </w:r>
    </w:p>
    <w:p w14:paraId="10197992" w14:textId="77777777" w:rsidR="005F28CD" w:rsidRPr="00B57C3F" w:rsidRDefault="005F28CD" w:rsidP="00B66BB9">
      <w:pPr>
        <w:autoSpaceDE w:val="0"/>
        <w:spacing w:line="360" w:lineRule="auto"/>
        <w:ind w:firstLine="708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wycieczkach szkolnych;</w:t>
      </w:r>
    </w:p>
    <w:p w14:paraId="3C598F49" w14:textId="77777777" w:rsidR="005F28CD" w:rsidRDefault="005F28CD" w:rsidP="00B66BB9">
      <w:pPr>
        <w:widowControl w:val="0"/>
        <w:numPr>
          <w:ilvl w:val="0"/>
          <w:numId w:val="31"/>
        </w:numPr>
        <w:autoSpaceDE w:val="0"/>
        <w:spacing w:after="0" w:line="360" w:lineRule="auto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O złym i niebezpiecznym zachowaniu kolegów informują dorosłych.</w:t>
      </w:r>
    </w:p>
    <w:p w14:paraId="52DAB4AB" w14:textId="77777777" w:rsidR="007D6227" w:rsidRDefault="007D6227" w:rsidP="007D6227">
      <w:pPr>
        <w:widowControl w:val="0"/>
        <w:autoSpaceDE w:val="0"/>
        <w:spacing w:after="0" w:line="360" w:lineRule="auto"/>
        <w:ind w:left="720"/>
        <w:rPr>
          <w:rFonts w:ascii="Times New Roman" w:hAnsi="Times New Roman" w:cs="Times New Roman"/>
        </w:rPr>
      </w:pPr>
    </w:p>
    <w:p w14:paraId="2B51D319" w14:textId="77777777" w:rsidR="007D6227" w:rsidRPr="00B57C3F" w:rsidRDefault="007D6227" w:rsidP="007D6227">
      <w:pPr>
        <w:widowControl w:val="0"/>
        <w:autoSpaceDE w:val="0"/>
        <w:spacing w:after="0" w:line="36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WDRAŻANE NORMY SĄ ZGODNE Z PRZYJĘTYMI W PLACÓWCE STANDARDAMI OCHRONY MAŁOLETNICH. </w:t>
      </w:r>
    </w:p>
    <w:p w14:paraId="7D1C2ACA" w14:textId="77777777" w:rsidR="002E1A91" w:rsidRPr="00B57C3F" w:rsidRDefault="002E1A91" w:rsidP="00B66BB9">
      <w:pPr>
        <w:widowControl w:val="0"/>
        <w:autoSpaceDE w:val="0"/>
        <w:spacing w:after="0" w:line="360" w:lineRule="auto"/>
        <w:rPr>
          <w:rFonts w:ascii="Times New Roman" w:hAnsi="Times New Roman" w:cs="Times New Roman"/>
        </w:rPr>
      </w:pPr>
    </w:p>
    <w:p w14:paraId="3CA276E0" w14:textId="1C1C24A5" w:rsidR="002E1A91" w:rsidRPr="00B57C3F" w:rsidRDefault="002E1A91" w:rsidP="00B66BB9">
      <w:pPr>
        <w:spacing w:line="360" w:lineRule="auto"/>
        <w:ind w:right="300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  <w:bCs/>
        </w:rPr>
        <w:t>X</w:t>
      </w:r>
      <w:r w:rsidR="00242ADA">
        <w:rPr>
          <w:rFonts w:ascii="Times New Roman" w:hAnsi="Times New Roman" w:cs="Times New Roman"/>
          <w:b/>
          <w:bCs/>
        </w:rPr>
        <w:t>II</w:t>
      </w:r>
      <w:r w:rsidRPr="00B57C3F">
        <w:rPr>
          <w:rFonts w:ascii="Times New Roman" w:hAnsi="Times New Roman" w:cs="Times New Roman"/>
          <w:b/>
          <w:bCs/>
        </w:rPr>
        <w:t xml:space="preserve">I. PRZEWIDYWANE EFEKTY DZIAŁAŃ </w:t>
      </w:r>
      <w:r w:rsidRPr="00B57C3F">
        <w:rPr>
          <w:rFonts w:ascii="Times New Roman" w:hAnsi="Times New Roman" w:cs="Times New Roman"/>
          <w:b/>
        </w:rPr>
        <w:t xml:space="preserve"> </w:t>
      </w:r>
      <w:r w:rsidRPr="00B57C3F">
        <w:rPr>
          <w:rFonts w:ascii="Times New Roman" w:hAnsi="Times New Roman" w:cs="Times New Roman"/>
          <w:b/>
          <w:bCs/>
        </w:rPr>
        <w:t>PROFILAKTYCZNYCH:</w:t>
      </w:r>
    </w:p>
    <w:p w14:paraId="3FB75401" w14:textId="77777777" w:rsidR="002E1A91" w:rsidRPr="00B57C3F" w:rsidRDefault="002E1A91" w:rsidP="00B66BB9">
      <w:pPr>
        <w:pStyle w:val="Tekstpodstawowy21"/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bCs/>
          <w:sz w:val="22"/>
          <w:szCs w:val="22"/>
        </w:rPr>
        <w:t xml:space="preserve">Uczniowie </w:t>
      </w:r>
      <w:r w:rsidRPr="00B57C3F">
        <w:rPr>
          <w:rFonts w:ascii="Times New Roman" w:hAnsi="Times New Roman" w:cs="Times New Roman"/>
          <w:sz w:val="22"/>
          <w:szCs w:val="22"/>
        </w:rPr>
        <w:t>uzyskają wiedzę z zakresu:</w:t>
      </w:r>
    </w:p>
    <w:p w14:paraId="771E8207" w14:textId="77777777" w:rsidR="002E1A91" w:rsidRPr="00B57C3F" w:rsidRDefault="002E1A91" w:rsidP="00B66BB9">
      <w:pPr>
        <w:pStyle w:val="Tekstpodstawowy21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konstruktywnych sposobów rozwiązywania konfliktów i radzenia sobie z przykrymi emocjami;</w:t>
      </w:r>
    </w:p>
    <w:p w14:paraId="686F3450" w14:textId="77777777" w:rsidR="002E1A91" w:rsidRPr="00B57C3F" w:rsidRDefault="002E1A91" w:rsidP="00B66BB9">
      <w:pPr>
        <w:pStyle w:val="Tekstpodstawowy21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 xml:space="preserve">form przemocy oraz konsekwencji wynikających ze stosowania </w:t>
      </w:r>
      <w:r w:rsidR="00B66BB9" w:rsidRPr="00B57C3F">
        <w:rPr>
          <w:rFonts w:ascii="Times New Roman" w:hAnsi="Times New Roman" w:cs="Times New Roman"/>
          <w:sz w:val="22"/>
          <w:szCs w:val="22"/>
        </w:rPr>
        <w:t>przemocy</w:t>
      </w:r>
      <w:r w:rsidRPr="00B57C3F">
        <w:rPr>
          <w:rFonts w:ascii="Times New Roman" w:hAnsi="Times New Roman" w:cs="Times New Roman"/>
          <w:sz w:val="22"/>
          <w:szCs w:val="22"/>
        </w:rPr>
        <w:t xml:space="preserve"> i prezentowania </w:t>
      </w:r>
      <w:proofErr w:type="spellStart"/>
      <w:r w:rsidRPr="00B57C3F">
        <w:rPr>
          <w:rFonts w:ascii="Times New Roman" w:hAnsi="Times New Roman" w:cs="Times New Roman"/>
          <w:sz w:val="22"/>
          <w:szCs w:val="22"/>
        </w:rPr>
        <w:t>zachowań</w:t>
      </w:r>
      <w:proofErr w:type="spellEnd"/>
      <w:r w:rsidRPr="00B57C3F">
        <w:rPr>
          <w:rFonts w:ascii="Times New Roman" w:hAnsi="Times New Roman" w:cs="Times New Roman"/>
          <w:sz w:val="22"/>
          <w:szCs w:val="22"/>
        </w:rPr>
        <w:t xml:space="preserve"> agresywnych;</w:t>
      </w:r>
    </w:p>
    <w:p w14:paraId="0D36BEF3" w14:textId="77777777" w:rsidR="002E1A91" w:rsidRPr="00B57C3F" w:rsidRDefault="002E1A91" w:rsidP="00B66BB9">
      <w:pPr>
        <w:pStyle w:val="Tekstpodstawowy21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niepełnosprawności;</w:t>
      </w:r>
    </w:p>
    <w:p w14:paraId="08483A9C" w14:textId="77777777" w:rsidR="002E1A91" w:rsidRPr="00B57C3F" w:rsidRDefault="002E1A91" w:rsidP="00B66BB9">
      <w:pPr>
        <w:pStyle w:val="Tekstpodstawowy21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wolontariatu – uczniowie potrafią dobrowolnie i świadomie angażować się w pracę na rzecz osób, instytucji itp.</w:t>
      </w:r>
    </w:p>
    <w:p w14:paraId="55FD2D57" w14:textId="77777777" w:rsidR="002E1A91" w:rsidRPr="00B57C3F" w:rsidRDefault="002E1A91" w:rsidP="00B66BB9">
      <w:pPr>
        <w:pStyle w:val="Tekstpodstawowy21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rozwijania kompetencji czytelniczych – dzięki czytaniu książek rozwijają swoja wiedzę ogólną</w:t>
      </w:r>
      <w:r w:rsidR="00B66BB9" w:rsidRPr="00B57C3F">
        <w:rPr>
          <w:rFonts w:ascii="Times New Roman" w:hAnsi="Times New Roman" w:cs="Times New Roman"/>
          <w:sz w:val="22"/>
          <w:szCs w:val="22"/>
        </w:rPr>
        <w:t xml:space="preserve">            </w:t>
      </w:r>
      <w:r w:rsidRPr="00B57C3F">
        <w:rPr>
          <w:rFonts w:ascii="Times New Roman" w:hAnsi="Times New Roman" w:cs="Times New Roman"/>
          <w:sz w:val="22"/>
          <w:szCs w:val="22"/>
        </w:rPr>
        <w:t xml:space="preserve"> o świecie, wrażliwość, kształtują wyobraźnię i postawę twórczą;</w:t>
      </w:r>
    </w:p>
    <w:p w14:paraId="6CC1450F" w14:textId="77777777" w:rsidR="002E1A91" w:rsidRPr="00B57C3F" w:rsidRDefault="002E1A91" w:rsidP="00B66BB9">
      <w:pPr>
        <w:pStyle w:val="Tekstpodstawowy21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szkodliwości palenia papierosów, picia alkoholu, przyjmowania s</w:t>
      </w:r>
      <w:r w:rsidR="00B66BB9" w:rsidRPr="00B57C3F">
        <w:rPr>
          <w:rFonts w:ascii="Times New Roman" w:hAnsi="Times New Roman" w:cs="Times New Roman"/>
          <w:sz w:val="22"/>
          <w:szCs w:val="22"/>
        </w:rPr>
        <w:t xml:space="preserve">ubstancji odurzających, </w:t>
      </w:r>
      <w:r w:rsidRPr="00B57C3F">
        <w:rPr>
          <w:rFonts w:ascii="Times New Roman" w:hAnsi="Times New Roman" w:cs="Times New Roman"/>
          <w:sz w:val="22"/>
          <w:szCs w:val="22"/>
        </w:rPr>
        <w:t>w tym dopalaczy;</w:t>
      </w:r>
    </w:p>
    <w:p w14:paraId="4D834437" w14:textId="2A231F8C" w:rsidR="002E1A91" w:rsidRPr="00B57C3F" w:rsidRDefault="002E1A91" w:rsidP="00B66BB9">
      <w:pPr>
        <w:widowControl w:val="0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>zdrowego stylu życia (prawidłowe odżywianie, aktywność fizyczna, wypoczynek, higiena osobista</w:t>
      </w:r>
      <w:r w:rsidR="00113A05">
        <w:rPr>
          <w:rFonts w:ascii="Times New Roman" w:hAnsi="Times New Roman" w:cs="Times New Roman"/>
        </w:rPr>
        <w:t>, cyfrowa</w:t>
      </w:r>
      <w:r w:rsidRPr="00B57C3F">
        <w:rPr>
          <w:rFonts w:ascii="Times New Roman" w:hAnsi="Times New Roman" w:cs="Times New Roman"/>
        </w:rPr>
        <w:t xml:space="preserve"> i otoczenia);</w:t>
      </w:r>
    </w:p>
    <w:p w14:paraId="3FDCBDE2" w14:textId="77777777" w:rsidR="002E1A91" w:rsidRPr="00B57C3F" w:rsidRDefault="002E1A91" w:rsidP="00B66BB9">
      <w:pPr>
        <w:pStyle w:val="Tekstpodstawowy21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organizacji czasu pracy i czasu wolnego;</w:t>
      </w:r>
    </w:p>
    <w:p w14:paraId="126D6105" w14:textId="77777777" w:rsidR="002E1A91" w:rsidRPr="00B57C3F" w:rsidRDefault="002E1A91" w:rsidP="00B66BB9">
      <w:pPr>
        <w:pStyle w:val="Tekstpodstawowy21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bezpieczeństwa w sieci;</w:t>
      </w:r>
    </w:p>
    <w:p w14:paraId="092FAF19" w14:textId="77777777" w:rsidR="002E1A91" w:rsidRDefault="002E1A91" w:rsidP="00B66BB9">
      <w:pPr>
        <w:pStyle w:val="Tekstpodstawowy21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odpowiedzialnego wyboru wartości życiowych</w:t>
      </w:r>
      <w:r w:rsidR="007D6227">
        <w:rPr>
          <w:rFonts w:ascii="Times New Roman" w:hAnsi="Times New Roman" w:cs="Times New Roman"/>
          <w:sz w:val="22"/>
          <w:szCs w:val="22"/>
        </w:rPr>
        <w:t>;</w:t>
      </w:r>
    </w:p>
    <w:p w14:paraId="055D00FE" w14:textId="77777777" w:rsidR="007D6227" w:rsidRPr="00B57C3F" w:rsidRDefault="007D6227" w:rsidP="00B66BB9">
      <w:pPr>
        <w:pStyle w:val="Tekstpodstawowy21"/>
        <w:numPr>
          <w:ilvl w:val="0"/>
          <w:numId w:val="32"/>
        </w:numPr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znajomość obowiązujących Standardów Ochrony Małoletnich; </w:t>
      </w:r>
    </w:p>
    <w:p w14:paraId="5BFBB882" w14:textId="77777777" w:rsidR="002E1A91" w:rsidRPr="00B57C3F" w:rsidRDefault="002E1A91" w:rsidP="00B66BB9">
      <w:pPr>
        <w:pStyle w:val="Tekstpodstawowy21"/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</w:p>
    <w:p w14:paraId="62E241D2" w14:textId="77777777" w:rsidR="00B66BB9" w:rsidRDefault="00B66BB9" w:rsidP="00B66BB9">
      <w:pPr>
        <w:pStyle w:val="Tekstpodstawowy21"/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</w:p>
    <w:p w14:paraId="4087D6D7" w14:textId="77777777" w:rsidR="00A07506" w:rsidRDefault="00A07506" w:rsidP="00B66BB9">
      <w:pPr>
        <w:pStyle w:val="Tekstpodstawowy21"/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</w:p>
    <w:p w14:paraId="4799011D" w14:textId="77777777" w:rsidR="00A07506" w:rsidRPr="00B57C3F" w:rsidRDefault="00A07506" w:rsidP="00B66BB9">
      <w:pPr>
        <w:pStyle w:val="Tekstpodstawowy21"/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</w:p>
    <w:p w14:paraId="1D03F307" w14:textId="77777777" w:rsidR="00B66BB9" w:rsidRPr="00B57C3F" w:rsidRDefault="00B66BB9" w:rsidP="00B66BB9">
      <w:pPr>
        <w:pStyle w:val="Tekstpodstawowy21"/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</w:p>
    <w:p w14:paraId="3B8F0FF0" w14:textId="49BF77A6" w:rsidR="002E1A91" w:rsidRPr="00B57C3F" w:rsidRDefault="002E1A91" w:rsidP="00B66BB9">
      <w:pPr>
        <w:autoSpaceDE w:val="0"/>
        <w:spacing w:line="360" w:lineRule="auto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  <w:bCs/>
        </w:rPr>
        <w:lastRenderedPageBreak/>
        <w:t>X</w:t>
      </w:r>
      <w:r w:rsidR="00242ADA">
        <w:rPr>
          <w:rFonts w:ascii="Times New Roman" w:hAnsi="Times New Roman" w:cs="Times New Roman"/>
          <w:b/>
          <w:bCs/>
        </w:rPr>
        <w:t>IV</w:t>
      </w:r>
      <w:r w:rsidRPr="00B57C3F">
        <w:rPr>
          <w:rFonts w:ascii="Times New Roman" w:hAnsi="Times New Roman" w:cs="Times New Roman"/>
          <w:b/>
          <w:bCs/>
        </w:rPr>
        <w:t>. EWALUACJA PROGRAMU</w:t>
      </w:r>
    </w:p>
    <w:p w14:paraId="7A632D18" w14:textId="5D6D6A1F" w:rsidR="002E1A91" w:rsidRPr="00B57C3F" w:rsidRDefault="002E1A91" w:rsidP="00B57C3F">
      <w:pPr>
        <w:autoSpaceDE w:val="0"/>
        <w:spacing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Program Wychowawczo- Profilaktyczny </w:t>
      </w:r>
      <w:r w:rsidR="00176BDE">
        <w:rPr>
          <w:rFonts w:ascii="Times New Roman" w:hAnsi="Times New Roman" w:cs="Times New Roman"/>
        </w:rPr>
        <w:t xml:space="preserve">Szkoły Podstawowej nr 4 w Czeladzi </w:t>
      </w:r>
      <w:r w:rsidRPr="00B57C3F">
        <w:rPr>
          <w:rFonts w:ascii="Times New Roman" w:hAnsi="Times New Roman" w:cs="Times New Roman"/>
        </w:rPr>
        <w:t>podlega monitorowaniu i poddawany będzie ustawicznej ewaluacji.</w:t>
      </w:r>
    </w:p>
    <w:p w14:paraId="49C5F9CA" w14:textId="498D0812" w:rsidR="002E1A91" w:rsidRPr="00B57C3F" w:rsidRDefault="002E1A91" w:rsidP="00176BDE">
      <w:pPr>
        <w:pStyle w:val="Tekstpodstawowy21"/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Podstawową formą ewaluacji będą :</w:t>
      </w:r>
    </w:p>
    <w:p w14:paraId="4B0C8ED4" w14:textId="77777777" w:rsidR="002E1A91" w:rsidRPr="00B57C3F" w:rsidRDefault="002E1A91" w:rsidP="00B66BB9">
      <w:pPr>
        <w:pStyle w:val="Tekstpodstawowy21"/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eastAsia="Liberation Serif" w:hAnsi="Times New Roman" w:cs="Times New Roman"/>
          <w:sz w:val="22"/>
          <w:szCs w:val="22"/>
        </w:rPr>
        <w:t xml:space="preserve">      </w:t>
      </w:r>
      <w:r w:rsidRPr="00B57C3F">
        <w:rPr>
          <w:rFonts w:ascii="Times New Roman" w:hAnsi="Times New Roman" w:cs="Times New Roman"/>
          <w:sz w:val="22"/>
          <w:szCs w:val="22"/>
        </w:rPr>
        <w:t xml:space="preserve">- ankiety skierowane do uczniów </w:t>
      </w:r>
    </w:p>
    <w:p w14:paraId="3BD029B1" w14:textId="77777777" w:rsidR="002E1A91" w:rsidRPr="00B57C3F" w:rsidRDefault="002E1A91" w:rsidP="00B66BB9">
      <w:pPr>
        <w:pStyle w:val="Tekstpodstawowy21"/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eastAsia="Liberation Serif" w:hAnsi="Times New Roman" w:cs="Times New Roman"/>
          <w:sz w:val="22"/>
          <w:szCs w:val="22"/>
        </w:rPr>
        <w:t xml:space="preserve">       </w:t>
      </w:r>
      <w:r w:rsidRPr="00B57C3F">
        <w:rPr>
          <w:rFonts w:ascii="Times New Roman" w:hAnsi="Times New Roman" w:cs="Times New Roman"/>
          <w:sz w:val="22"/>
          <w:szCs w:val="22"/>
        </w:rPr>
        <w:t xml:space="preserve">- ankiety adresowane do nauczycieli </w:t>
      </w:r>
    </w:p>
    <w:p w14:paraId="3BDC3A80" w14:textId="77777777" w:rsidR="002E1A91" w:rsidRPr="00B57C3F" w:rsidRDefault="002E1A91" w:rsidP="00B66BB9">
      <w:pPr>
        <w:pStyle w:val="Tekstpodstawowy21"/>
        <w:spacing w:after="0" w:line="360" w:lineRule="auto"/>
        <w:ind w:right="30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eastAsia="Liberation Serif" w:hAnsi="Times New Roman" w:cs="Times New Roman"/>
          <w:sz w:val="22"/>
          <w:szCs w:val="22"/>
        </w:rPr>
        <w:t xml:space="preserve">       </w:t>
      </w:r>
      <w:r w:rsidRPr="00B57C3F">
        <w:rPr>
          <w:rFonts w:ascii="Times New Roman" w:hAnsi="Times New Roman" w:cs="Times New Roman"/>
          <w:sz w:val="22"/>
          <w:szCs w:val="22"/>
        </w:rPr>
        <w:t xml:space="preserve">- ankiety skierowane do rodziców </w:t>
      </w:r>
    </w:p>
    <w:p w14:paraId="0ABD1A1E" w14:textId="77777777" w:rsidR="002E1A91" w:rsidRPr="00B57C3F" w:rsidRDefault="002E1A91" w:rsidP="00B66BB9">
      <w:pPr>
        <w:pStyle w:val="Tekstpodstawowy21"/>
        <w:spacing w:after="0" w:line="360" w:lineRule="auto"/>
        <w:ind w:left="750" w:right="300" w:hanging="36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 xml:space="preserve">- obserwacje </w:t>
      </w:r>
    </w:p>
    <w:p w14:paraId="139FADAB" w14:textId="77777777" w:rsidR="002E1A91" w:rsidRPr="00B57C3F" w:rsidRDefault="002E1A91" w:rsidP="00B66BB9">
      <w:pPr>
        <w:pStyle w:val="Tekstpodstawowy21"/>
        <w:spacing w:after="0" w:line="360" w:lineRule="auto"/>
        <w:ind w:left="750" w:right="300" w:hanging="36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- rozmowy z uczniami</w:t>
      </w:r>
    </w:p>
    <w:p w14:paraId="0842C6B2" w14:textId="02AB81F4" w:rsidR="002E1A91" w:rsidRPr="00B57C3F" w:rsidRDefault="002E1A91" w:rsidP="00A07506">
      <w:pPr>
        <w:pStyle w:val="Tekstpodstawowy21"/>
        <w:spacing w:after="0" w:line="360" w:lineRule="auto"/>
        <w:ind w:left="750" w:right="300" w:hanging="36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- wnioski z Rad pedagogicznych</w:t>
      </w:r>
    </w:p>
    <w:p w14:paraId="04CD4AB2" w14:textId="77777777" w:rsidR="002E1A91" w:rsidRPr="00B57C3F" w:rsidRDefault="002E1A91" w:rsidP="00B66BB9">
      <w:pPr>
        <w:pStyle w:val="Tekstpodstawowy21"/>
        <w:spacing w:after="0" w:line="360" w:lineRule="auto"/>
        <w:ind w:left="750" w:right="300"/>
        <w:jc w:val="both"/>
        <w:rPr>
          <w:rFonts w:ascii="Times New Roman" w:hAnsi="Times New Roman" w:cs="Times New Roman"/>
          <w:sz w:val="22"/>
          <w:szCs w:val="22"/>
        </w:rPr>
      </w:pPr>
    </w:p>
    <w:p w14:paraId="52B752B3" w14:textId="77777777" w:rsidR="002E1A91" w:rsidRPr="00B57C3F" w:rsidRDefault="002E1A91" w:rsidP="00B66BB9">
      <w:pPr>
        <w:pStyle w:val="Tekstpodstawowy21"/>
        <w:spacing w:after="0" w:line="360" w:lineRule="auto"/>
        <w:ind w:right="300" w:firstLine="390"/>
        <w:jc w:val="both"/>
        <w:rPr>
          <w:rFonts w:ascii="Times New Roman" w:hAnsi="Times New Roman" w:cs="Times New Roman"/>
          <w:sz w:val="22"/>
          <w:szCs w:val="22"/>
        </w:rPr>
      </w:pPr>
      <w:r w:rsidRPr="00B57C3F">
        <w:rPr>
          <w:rFonts w:ascii="Times New Roman" w:hAnsi="Times New Roman" w:cs="Times New Roman"/>
          <w:sz w:val="22"/>
          <w:szCs w:val="22"/>
        </w:rPr>
        <w:t>Wnioski z ewaluacji Szkolnego Programu Wychowawczo- Profilaktycznego posłużą do jego modyfikacji i dostosowania go do zmieniającej się rzeczywistości.</w:t>
      </w:r>
    </w:p>
    <w:p w14:paraId="5DEC742B" w14:textId="77777777" w:rsidR="002E1A91" w:rsidRPr="00B57C3F" w:rsidRDefault="002E1A91" w:rsidP="00B66BB9">
      <w:pPr>
        <w:widowControl w:val="0"/>
        <w:autoSpaceDE w:val="0"/>
        <w:spacing w:after="0" w:line="360" w:lineRule="auto"/>
        <w:rPr>
          <w:rFonts w:ascii="Times New Roman" w:hAnsi="Times New Roman" w:cs="Times New Roman"/>
        </w:rPr>
      </w:pPr>
    </w:p>
    <w:p w14:paraId="533178FA" w14:textId="5B6C4B19" w:rsidR="005F28CD" w:rsidRPr="00B57C3F" w:rsidRDefault="002E1A91" w:rsidP="00F85AA8">
      <w:pPr>
        <w:widowControl w:val="0"/>
        <w:autoSpaceDE w:val="0"/>
        <w:spacing w:after="0" w:line="360" w:lineRule="auto"/>
        <w:rPr>
          <w:rFonts w:ascii="Times New Roman" w:hAnsi="Times New Roman" w:cs="Times New Roman"/>
          <w:b/>
        </w:rPr>
      </w:pPr>
      <w:r w:rsidRPr="00B57C3F">
        <w:rPr>
          <w:rFonts w:ascii="Times New Roman" w:hAnsi="Times New Roman" w:cs="Times New Roman"/>
          <w:b/>
        </w:rPr>
        <w:t>XV. AKTY PRAWNE</w:t>
      </w:r>
    </w:p>
    <w:p w14:paraId="2BFAE31E" w14:textId="77777777" w:rsidR="00F85AA8" w:rsidRPr="00A94540" w:rsidRDefault="00F85AA8" w:rsidP="00A94540">
      <w:pPr>
        <w:pStyle w:val="Akapitzlist1"/>
        <w:widowControl w:val="0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7C3F">
        <w:rPr>
          <w:rFonts w:ascii="Times New Roman" w:hAnsi="Times New Roman" w:cs="Times New Roman"/>
        </w:rPr>
        <w:t xml:space="preserve">Konstytucja Rzeczypospolitej Polskiej z dnia 2 kwietnia 1997 r. uchwalona przez Zgromadzenie </w:t>
      </w:r>
      <w:r w:rsidRPr="00A94540">
        <w:rPr>
          <w:rFonts w:ascii="Times New Roman" w:hAnsi="Times New Roman" w:cs="Times New Roman"/>
        </w:rPr>
        <w:t xml:space="preserve">Narodowe w dniu 2 kwietnia 1997 r., przyjęta przez Naród w referendum konstytucyjnym w dniu 25 maja 1997 r., podpisana przez Prezydenta Rzeczypospolitej Polskiej w dniu 16 lipca 1997 r.        (Dz. U. </w:t>
      </w:r>
      <w:r w:rsidR="00F2266E">
        <w:rPr>
          <w:rFonts w:ascii="Times New Roman" w:hAnsi="Times New Roman" w:cs="Times New Roman"/>
        </w:rPr>
        <w:t>2009</w:t>
      </w:r>
      <w:r w:rsidRPr="00A94540">
        <w:rPr>
          <w:rFonts w:ascii="Times New Roman" w:hAnsi="Times New Roman" w:cs="Times New Roman"/>
        </w:rPr>
        <w:t xml:space="preserve"> 8 poz. </w:t>
      </w:r>
      <w:r w:rsidR="00F2266E">
        <w:rPr>
          <w:rFonts w:ascii="Times New Roman" w:hAnsi="Times New Roman" w:cs="Times New Roman"/>
        </w:rPr>
        <w:t>946</w:t>
      </w:r>
      <w:r w:rsidRPr="00A94540">
        <w:rPr>
          <w:rFonts w:ascii="Times New Roman" w:hAnsi="Times New Roman" w:cs="Times New Roman"/>
        </w:rPr>
        <w:t>);</w:t>
      </w:r>
    </w:p>
    <w:p w14:paraId="52E7B6A3" w14:textId="77777777" w:rsidR="00F85AA8" w:rsidRDefault="00F85AA8" w:rsidP="00A94540">
      <w:pPr>
        <w:pStyle w:val="Akapitzlist1"/>
        <w:widowControl w:val="0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94540">
        <w:rPr>
          <w:rFonts w:ascii="Times New Roman" w:hAnsi="Times New Roman" w:cs="Times New Roman"/>
        </w:rPr>
        <w:t>Konwencja o prawach dziecka, przyjęta przez Zgromadzenie Ogólne Narodów Zjednoczonych dnia 20 listopada 1989 r. (Dz. U. z  1991 nr 120 poz. 526).</w:t>
      </w:r>
    </w:p>
    <w:p w14:paraId="1E5662A9" w14:textId="77777777" w:rsidR="00F2266E" w:rsidRPr="00F2266E" w:rsidRDefault="00F2266E" w:rsidP="00F2266E">
      <w:pPr>
        <w:pStyle w:val="dt"/>
        <w:numPr>
          <w:ilvl w:val="0"/>
          <w:numId w:val="19"/>
        </w:numPr>
      </w:pPr>
      <w:r>
        <w:t>Ustawa z dnia 14 grudnia 2016 r. Prawo oświatowe (Dz. U. z 2024 r. poz. 737, 854, 1562, 1635 i 1933 oraz z 2025 r. poz. 619, 620 i 622)</w:t>
      </w:r>
    </w:p>
    <w:p w14:paraId="73139FE5" w14:textId="77777777" w:rsidR="00B7294E" w:rsidRPr="00A94540" w:rsidRDefault="00B7294E" w:rsidP="00A94540">
      <w:pPr>
        <w:pStyle w:val="Akapitzlist1"/>
        <w:widowControl w:val="0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94540">
        <w:rPr>
          <w:rFonts w:ascii="Times New Roman" w:eastAsia="Times New Roman" w:hAnsi="Times New Roman" w:cs="Times New Roman"/>
          <w:lang w:eastAsia="pl-PL"/>
        </w:rPr>
        <w:t xml:space="preserve">Ustawa z dnia 29 lipca 2005 r. o przeciwdziałaniu przemocy domowej (Dz.U. z 2021 r. poz. 1249 z </w:t>
      </w:r>
      <w:proofErr w:type="spellStart"/>
      <w:r w:rsidRPr="00A94540">
        <w:rPr>
          <w:rFonts w:ascii="Times New Roman" w:eastAsia="Times New Roman" w:hAnsi="Times New Roman" w:cs="Times New Roman"/>
          <w:lang w:eastAsia="pl-PL"/>
        </w:rPr>
        <w:t>późn</w:t>
      </w:r>
      <w:proofErr w:type="spellEnd"/>
      <w:r w:rsidRPr="00A94540">
        <w:rPr>
          <w:rFonts w:ascii="Times New Roman" w:eastAsia="Times New Roman" w:hAnsi="Times New Roman" w:cs="Times New Roman"/>
          <w:lang w:eastAsia="pl-PL"/>
        </w:rPr>
        <w:t>. zm. oraz z 202</w:t>
      </w:r>
      <w:r w:rsidR="00F2266E">
        <w:rPr>
          <w:rFonts w:ascii="Times New Roman" w:eastAsia="Times New Roman" w:hAnsi="Times New Roman" w:cs="Times New Roman"/>
          <w:lang w:eastAsia="pl-PL"/>
        </w:rPr>
        <w:t>4</w:t>
      </w:r>
      <w:r w:rsidRPr="00A94540">
        <w:rPr>
          <w:rFonts w:ascii="Times New Roman" w:eastAsia="Times New Roman" w:hAnsi="Times New Roman" w:cs="Times New Roman"/>
          <w:lang w:eastAsia="pl-PL"/>
        </w:rPr>
        <w:t xml:space="preserve"> r. poz. </w:t>
      </w:r>
      <w:r w:rsidR="00F2266E">
        <w:rPr>
          <w:rFonts w:ascii="Times New Roman" w:eastAsia="Times New Roman" w:hAnsi="Times New Roman" w:cs="Times New Roman"/>
          <w:lang w:eastAsia="pl-PL"/>
        </w:rPr>
        <w:t>1673</w:t>
      </w:r>
      <w:r w:rsidRPr="00A94540">
        <w:rPr>
          <w:rFonts w:ascii="Times New Roman" w:eastAsia="Times New Roman" w:hAnsi="Times New Roman" w:cs="Times New Roman"/>
          <w:lang w:eastAsia="pl-PL"/>
        </w:rPr>
        <w:t>)</w:t>
      </w:r>
    </w:p>
    <w:p w14:paraId="52E9FE5D" w14:textId="77777777" w:rsidR="00B7294E" w:rsidRPr="00A94540" w:rsidRDefault="00B7294E" w:rsidP="00A94540">
      <w:pPr>
        <w:pStyle w:val="Akapitzlist1"/>
        <w:widowControl w:val="0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94540">
        <w:rPr>
          <w:rFonts w:ascii="Times New Roman" w:eastAsia="Times New Roman" w:hAnsi="Times New Roman" w:cs="Times New Roman"/>
          <w:lang w:eastAsia="pl-PL"/>
        </w:rPr>
        <w:t>Ustawa z dnia 9 marca 2023 r. o zmianie ustawy o przeciwdziałaniu przemocy w rodzinie oraz niektórych innych ustaw ( Dz.U. z 2023 r. poz. 535)</w:t>
      </w:r>
      <w:r w:rsidRPr="00A94540">
        <w:rPr>
          <w:rFonts w:ascii="Times New Roman" w:hAnsi="Times New Roman" w:cs="Times New Roman"/>
        </w:rPr>
        <w:t>.</w:t>
      </w:r>
    </w:p>
    <w:p w14:paraId="75D01E75" w14:textId="77777777" w:rsidR="007817DA" w:rsidRPr="00A94540" w:rsidRDefault="007817DA" w:rsidP="00A94540">
      <w:pPr>
        <w:pStyle w:val="dt"/>
        <w:numPr>
          <w:ilvl w:val="0"/>
          <w:numId w:val="19"/>
        </w:numPr>
        <w:spacing w:line="360" w:lineRule="auto"/>
        <w:rPr>
          <w:sz w:val="22"/>
          <w:szCs w:val="22"/>
        </w:rPr>
      </w:pPr>
      <w:r w:rsidRPr="00A94540">
        <w:rPr>
          <w:sz w:val="22"/>
          <w:szCs w:val="22"/>
        </w:rPr>
        <w:t>ROZPORZĄDZENIE MINISTRA EDUKACJI NARODOWEJ z dnia 9 sierpnia 2017 r. w sprawie zasad organizacji i udzielania pomocy psychologiczno-pedagogicznej w publicznych przedszkolach, szkołach i placówkach (Dz. U. z 2023 r. poz. 1798)</w:t>
      </w:r>
    </w:p>
    <w:p w14:paraId="4C2D6531" w14:textId="77777777" w:rsidR="00F85AA8" w:rsidRPr="00A94540" w:rsidRDefault="00F85AA8" w:rsidP="00A94540">
      <w:pPr>
        <w:pStyle w:val="Akapitzlist1"/>
        <w:widowControl w:val="0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94540">
        <w:rPr>
          <w:rFonts w:ascii="Times New Roman" w:hAnsi="Times New Roman" w:cs="Times New Roman"/>
        </w:rPr>
        <w:t>ROZPORZĄDZENIE MINISTRA EDUKACJI I NAUKI z dnia 22 lipca 2022 r. w sprawie wykazu zajęć prowadzonych bezpośrednio z uczniami lub wychowankami albo na ich rzecz przez nauczycieli poradni psychologiczno-pedagogicznych oraz nauczycieli: pedagogów, pedagogów specjalnych, psychologów, logopedów, terapeutów pedagogicznych i doradców zawodowych (Dz. U. z 2022 r. poz. 1610);</w:t>
      </w:r>
    </w:p>
    <w:p w14:paraId="048FD7DB" w14:textId="77777777" w:rsidR="00A94540" w:rsidRPr="00A94540" w:rsidRDefault="00162397" w:rsidP="00A94540">
      <w:pPr>
        <w:pStyle w:val="Akapitzlist1"/>
        <w:widowControl w:val="0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94540">
        <w:rPr>
          <w:rFonts w:ascii="Times New Roman" w:hAnsi="Times New Roman" w:cs="Times New Roman"/>
        </w:rPr>
        <w:t>USTAWA z dnia 9 czerwca 2022 r. o wspieraniu i resocjalizacji nieletnich (Dz. U. z 2022 r. poz. 1700);</w:t>
      </w:r>
      <w:r w:rsidR="007817DA" w:rsidRPr="00A94540">
        <w:rPr>
          <w:rFonts w:ascii="Times New Roman" w:hAnsi="Times New Roman" w:cs="Times New Roman"/>
        </w:rPr>
        <w:t xml:space="preserve"> z 2023 r. poz. 289, 1860</w:t>
      </w:r>
    </w:p>
    <w:p w14:paraId="1D5891E0" w14:textId="77777777" w:rsidR="00A94540" w:rsidRPr="00A94540" w:rsidRDefault="00A94540" w:rsidP="00A94540">
      <w:pPr>
        <w:pStyle w:val="Akapitzlist1"/>
        <w:widowControl w:val="0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94540">
        <w:rPr>
          <w:rFonts w:ascii="Times New Roman" w:hAnsi="Times New Roman" w:cs="Times New Roman"/>
        </w:rPr>
        <w:t>U S T A W A z dnia 13 maja 2016 r. o przeciwdziałaniu zagrożeniom przestępczością</w:t>
      </w:r>
    </w:p>
    <w:p w14:paraId="5C3BA220" w14:textId="77777777" w:rsidR="0045151C" w:rsidRDefault="00A94540" w:rsidP="0045151C">
      <w:pPr>
        <w:pStyle w:val="Akapitzlist1"/>
        <w:widowControl w:val="0"/>
        <w:spacing w:after="0" w:line="360" w:lineRule="auto"/>
        <w:jc w:val="both"/>
        <w:rPr>
          <w:rFonts w:ascii="Times New Roman" w:hAnsi="Times New Roman" w:cs="Times New Roman"/>
        </w:rPr>
      </w:pPr>
      <w:r w:rsidRPr="00A94540">
        <w:rPr>
          <w:rFonts w:ascii="Times New Roman" w:hAnsi="Times New Roman" w:cs="Times New Roman"/>
        </w:rPr>
        <w:t xml:space="preserve">na tle seksualnym i ochronie małoletnich (Dz. 2023 1304 i 1606) </w:t>
      </w:r>
    </w:p>
    <w:p w14:paraId="3DA99337" w14:textId="05AA9760" w:rsidR="0045151C" w:rsidRPr="0045151C" w:rsidRDefault="0045151C" w:rsidP="0045151C">
      <w:pPr>
        <w:pStyle w:val="Akapitzlist1"/>
        <w:widowControl w:val="0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151C">
        <w:rPr>
          <w:rFonts w:ascii="Times New Roman" w:hAnsi="Times New Roman" w:cs="Times New Roman"/>
          <w:sz w:val="24"/>
          <w:szCs w:val="24"/>
        </w:rPr>
        <w:lastRenderedPageBreak/>
        <w:t xml:space="preserve">ROZPORZĄDZENIE MINISTRA EDUKACJI NARODOWEJ z dnia 14 lutego 2017 r.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45151C">
        <w:rPr>
          <w:rFonts w:ascii="Times New Roman" w:hAnsi="Times New Roman" w:cs="Times New Roman"/>
          <w:sz w:val="24"/>
          <w:szCs w:val="24"/>
        </w:rPr>
        <w:t>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(Dz. U. poz. 356, z 2018 r. poz. 1679, z 2021 r. poz. 1533, z 2022 r. poz. 609 i 1717, z 2023 r. poz. 312 i 1759, z 2024 r. poz. 996 oraz z 2025 r. poz. 378)</w:t>
      </w:r>
    </w:p>
    <w:p w14:paraId="69E10362" w14:textId="36FFB49A" w:rsidR="0045151C" w:rsidRPr="00A94540" w:rsidRDefault="0045151C" w:rsidP="0045151C">
      <w:pPr>
        <w:pStyle w:val="Akapitzlist1"/>
        <w:widowControl w:val="0"/>
        <w:spacing w:after="0" w:line="360" w:lineRule="auto"/>
        <w:ind w:left="0"/>
        <w:jc w:val="both"/>
        <w:rPr>
          <w:rFonts w:ascii="Times New Roman" w:hAnsi="Times New Roman" w:cs="Times New Roman"/>
        </w:rPr>
        <w:sectPr w:rsidR="0045151C" w:rsidRPr="00A94540" w:rsidSect="00C37D54">
          <w:footerReference w:type="default" r:id="rId8"/>
          <w:pgSz w:w="11906" w:h="16838"/>
          <w:pgMar w:top="720" w:right="720" w:bottom="720" w:left="720" w:header="709" w:footer="709" w:gutter="0"/>
          <w:cols w:space="708"/>
          <w:docGrid w:linePitch="360" w:charSpace="-2049"/>
        </w:sectPr>
      </w:pPr>
      <w:r>
        <w:rPr>
          <w:rFonts w:ascii="Times New Roman" w:hAnsi="Times New Roman" w:cs="Times New Roman"/>
        </w:rPr>
        <w:t>.</w:t>
      </w:r>
    </w:p>
    <w:p w14:paraId="784BAB9A" w14:textId="666D5826" w:rsidR="002722AC" w:rsidRPr="00B57C3F" w:rsidRDefault="004B3807">
      <w:pPr>
        <w:rPr>
          <w:rFonts w:ascii="Times New Roman" w:hAnsi="Times New Roman" w:cs="Times New Roman"/>
          <w:b/>
          <w:sz w:val="24"/>
          <w:szCs w:val="24"/>
        </w:rPr>
      </w:pPr>
      <w:r w:rsidRPr="00B57C3F">
        <w:rPr>
          <w:rFonts w:ascii="Times New Roman" w:hAnsi="Times New Roman" w:cs="Times New Roman"/>
          <w:b/>
          <w:sz w:val="24"/>
          <w:szCs w:val="24"/>
        </w:rPr>
        <w:lastRenderedPageBreak/>
        <w:t>X</w:t>
      </w:r>
      <w:r w:rsidR="00242ADA">
        <w:rPr>
          <w:rFonts w:ascii="Times New Roman" w:hAnsi="Times New Roman" w:cs="Times New Roman"/>
          <w:b/>
          <w:sz w:val="24"/>
          <w:szCs w:val="24"/>
        </w:rPr>
        <w:t>VI</w:t>
      </w:r>
      <w:r w:rsidRPr="00B57C3F">
        <w:rPr>
          <w:rFonts w:ascii="Times New Roman" w:hAnsi="Times New Roman" w:cs="Times New Roman"/>
          <w:b/>
          <w:sz w:val="24"/>
          <w:szCs w:val="24"/>
        </w:rPr>
        <w:t>. PLAN DZIAŁAŃ WYCHOWAWCZO-PROFILAKTYCZNYCH</w:t>
      </w:r>
      <w:r w:rsidR="00113A05">
        <w:rPr>
          <w:rFonts w:ascii="Times New Roman" w:hAnsi="Times New Roman" w:cs="Times New Roman"/>
          <w:b/>
          <w:sz w:val="24"/>
          <w:szCs w:val="24"/>
        </w:rPr>
        <w:t xml:space="preserve"> 2025/2026</w:t>
      </w:r>
    </w:p>
    <w:p w14:paraId="0A032D75" w14:textId="77777777" w:rsidR="002722AC" w:rsidRPr="00B57C3F" w:rsidRDefault="002722AC">
      <w:pPr>
        <w:rPr>
          <w:rFonts w:ascii="Times New Roman" w:hAnsi="Times New Roman" w:cs="Times New Roman"/>
          <w:sz w:val="24"/>
          <w:szCs w:val="24"/>
        </w:rPr>
      </w:pPr>
    </w:p>
    <w:p w14:paraId="36F39462" w14:textId="77777777" w:rsidR="002722AC" w:rsidRPr="00B57C3F" w:rsidRDefault="00B83798">
      <w:pPr>
        <w:pStyle w:val="Akapitzlist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7C3F">
        <w:rPr>
          <w:rFonts w:ascii="Times New Roman" w:hAnsi="Times New Roman" w:cs="Times New Roman"/>
          <w:sz w:val="24"/>
          <w:szCs w:val="24"/>
        </w:rPr>
        <w:t xml:space="preserve">OBSZAR: BEZPIECZEŃSTWO </w:t>
      </w:r>
    </w:p>
    <w:tbl>
      <w:tblPr>
        <w:tblW w:w="0" w:type="auto"/>
        <w:tblInd w:w="360" w:type="dxa"/>
        <w:tblLayout w:type="fixed"/>
        <w:tblLook w:val="0000" w:firstRow="0" w:lastRow="0" w:firstColumn="0" w:lastColumn="0" w:noHBand="0" w:noVBand="0"/>
      </w:tblPr>
      <w:tblGrid>
        <w:gridCol w:w="3887"/>
        <w:gridCol w:w="5951"/>
        <w:gridCol w:w="3228"/>
      </w:tblGrid>
      <w:tr w:rsidR="002722AC" w:rsidRPr="00B57C3F" w14:paraId="6DFB31A9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033E4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Zadania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2385D2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Sposób realizacji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D1BAE2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Odpowiedzialni</w:t>
            </w:r>
          </w:p>
        </w:tc>
      </w:tr>
      <w:tr w:rsidR="002722AC" w:rsidRPr="00B57C3F" w14:paraId="55014D67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AD1E1F" w14:textId="77777777" w:rsidR="002722AC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Zapoznanie uczniów z podstawowymi zasadami bezpieczeństwa w szkole oraz w różnych sytuacjach życiowych</w:t>
            </w:r>
            <w:r w:rsidR="00B83798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46983AD" w14:textId="77777777" w:rsidR="00A94540" w:rsidRPr="00B57C3F" w:rsidRDefault="00A94540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Edukacja na temat Standardów Ochrony Małoletnich.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ED335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Zapoznanie uczniów z obowiązującymi w szkole:</w:t>
            </w:r>
          </w:p>
          <w:p w14:paraId="4CD7E3A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regulaminami i procedurami.</w:t>
            </w:r>
          </w:p>
          <w:p w14:paraId="114657D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3. Zapoznanie uczniów z telefonami alarmowymi, z zasadami udzielania pierwszej pomocy.</w:t>
            </w:r>
          </w:p>
          <w:p w14:paraId="52A48D7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4. Zapoznanie uczniów z zasadami BHP na lekcjach, podczas przerw, w domu, w czasie wolnym, na ulicy.</w:t>
            </w:r>
          </w:p>
          <w:p w14:paraId="0DD447E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5. Zapoznanie uczniów ze znakami drogowymi.</w:t>
            </w:r>
          </w:p>
          <w:p w14:paraId="23D746C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6.Przygotowanie uczniów do egzaminu na kartę rowerową.</w:t>
            </w:r>
          </w:p>
          <w:p w14:paraId="14C4172B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7. Przygotowanie do bezpiecznego korzystania ze środków komunikacji.</w:t>
            </w:r>
          </w:p>
          <w:p w14:paraId="41B9874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8. Kształtowanie umiejętności utrzymywania ładu i porządku wokół siebie, w miejscu nauki.</w:t>
            </w:r>
          </w:p>
          <w:p w14:paraId="0588045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9. Uczestnictwo w konkursach dotyczących bezpieczeństwa.</w:t>
            </w:r>
          </w:p>
          <w:p w14:paraId="4E1B4B02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10. Kształtowanie świadomości niebezpieczeństw</w:t>
            </w:r>
          </w:p>
          <w:p w14:paraId="0819578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wynikających z kontaktów z nieznajomymi.</w:t>
            </w:r>
          </w:p>
          <w:p w14:paraId="4F40B588" w14:textId="4AA8BEDC" w:rsidR="002722AC" w:rsidRPr="0045151C" w:rsidRDefault="002722AC" w:rsidP="0045151C">
            <w:pPr>
              <w:pStyle w:val="Akapitzlist"/>
              <w:numPr>
                <w:ilvl w:val="0"/>
                <w:numId w:val="11"/>
              </w:numPr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45151C">
              <w:rPr>
                <w:rFonts w:ascii="Times New Roman" w:hAnsi="Times New Roman"/>
                <w:sz w:val="24"/>
                <w:szCs w:val="24"/>
              </w:rPr>
              <w:t>Spotkania z przedstawicielami instytucji zajmujących się bezpieczeństwem- Komenda Powiatowa Policji, Państwowa Straż Pożarna.</w:t>
            </w:r>
          </w:p>
          <w:p w14:paraId="0080FF2C" w14:textId="77777777" w:rsidR="00A94540" w:rsidRPr="00B57C3F" w:rsidRDefault="00A94540" w:rsidP="0045151C">
            <w:pPr>
              <w:numPr>
                <w:ilvl w:val="0"/>
                <w:numId w:val="11"/>
              </w:num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Standardy Ochrony Małoletnich.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9E983" w14:textId="77777777" w:rsidR="00B66BB9" w:rsidRPr="00B57C3F" w:rsidRDefault="00B66BB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Dyrektor szkoły</w:t>
            </w:r>
          </w:p>
          <w:p w14:paraId="30103F14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7A50A44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02BB129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  <w:r w:rsidR="00B66BB9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szkolny</w:t>
            </w:r>
          </w:p>
          <w:p w14:paraId="5DC5A3D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  <w:p w14:paraId="022B5FA7" w14:textId="77777777" w:rsidR="00EA7DEE" w:rsidRPr="00B57C3F" w:rsidRDefault="00EA7DEE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Pedagog specjalny </w:t>
            </w:r>
          </w:p>
        </w:tc>
      </w:tr>
      <w:tr w:rsidR="002722AC" w:rsidRPr="00B57C3F" w14:paraId="4A6A5C1D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34A0E" w14:textId="193FD21E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Przeciwdziałanie agresji i przemocy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 rówieśniczej.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B93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Diagnoza środowiska:</w:t>
            </w:r>
          </w:p>
          <w:p w14:paraId="6799C99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a) wczesne wykrywanie form</w:t>
            </w:r>
            <w:r w:rsidR="00AD0BCE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agresji i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przemocy wśród uczniów,</w:t>
            </w:r>
          </w:p>
          <w:p w14:paraId="11D8A86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b) ochrona ofiar przemocy: rozmowy z uczniem, pomoc ofiarom.</w:t>
            </w:r>
          </w:p>
          <w:p w14:paraId="3FC1A135" w14:textId="39E4086E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konsultacje z rodzicami, w razie konieczności wszczęcie procedury „Niebieskie Karty”.</w:t>
            </w:r>
          </w:p>
          <w:p w14:paraId="025238A9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Praca nad doskonaleniem swojego charakteru i wyzbyciu się słabości.</w:t>
            </w:r>
          </w:p>
          <w:p w14:paraId="27546D09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Zwiększenie świadomości uczniów na temat przejawów agresji fizycznej, słownej i psychicznej poprzez warsztaty, pogadanki, indywidualne rozmowy.</w:t>
            </w:r>
          </w:p>
          <w:p w14:paraId="6CE7AA3E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Zwiększenie świadomości uczniów na temat radzenia sobie z agresją i przemocą poprzez filmy edukacyjne, kampanie, zajęcia warsztatowe.</w:t>
            </w:r>
          </w:p>
          <w:p w14:paraId="0E7AF14E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Stała współpraca z pracownikami szkoły w zakresie</w:t>
            </w:r>
          </w:p>
          <w:p w14:paraId="1D87FCA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zaobserwowanych negatywnych </w:t>
            </w: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zachowań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uczniów (informowanie o zaistniałych zjawiskach przemocy w okolicy szkoły lub w szkole).</w:t>
            </w:r>
          </w:p>
          <w:p w14:paraId="04F458CE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Reagowanie na wszystki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e niepożądane zachowania ucznia.</w:t>
            </w:r>
          </w:p>
          <w:p w14:paraId="2CFF8AEA" w14:textId="122B13FB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Spotkania z przedstawicielami  Komendy Powiatowej Policji </w:t>
            </w:r>
            <w:r w:rsidR="00B57C3F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 xml:space="preserve"> Będzinie i Komisariatu Policji w Czeladzi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dotyczące odpowiedzialności nieletnich, 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bezpieczeństwa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, profilaktyki.</w:t>
            </w:r>
          </w:p>
          <w:p w14:paraId="6280EFB3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Udział uczniów w zajęciach mających na celu</w:t>
            </w:r>
          </w:p>
          <w:p w14:paraId="077884D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kształtowanie właściwych postaw.</w:t>
            </w:r>
          </w:p>
          <w:p w14:paraId="358BF0C9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Współpraca z instytucjami udzielającymi pomocy i</w:t>
            </w:r>
          </w:p>
          <w:p w14:paraId="54A124F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wsparcia.</w:t>
            </w:r>
          </w:p>
          <w:p w14:paraId="4513D852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Pogłębianie wiedzy pedagogicznej w zakresie problematyki przemocy.</w:t>
            </w:r>
          </w:p>
          <w:p w14:paraId="255E8B4C" w14:textId="77777777" w:rsidR="002722AC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Obchody Światowego Dnia Życzliwości</w:t>
            </w:r>
          </w:p>
          <w:p w14:paraId="37129D5B" w14:textId="77777777" w:rsidR="00A94540" w:rsidRPr="00B57C3F" w:rsidRDefault="00A94540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Warsztaty edukacyjne dotyczące SOM. </w:t>
            </w:r>
          </w:p>
          <w:p w14:paraId="602B6F1E" w14:textId="77777777" w:rsidR="00AD0BCE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52C18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Dyrektor szkoły</w:t>
            </w:r>
          </w:p>
          <w:p w14:paraId="6AD7BDB2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71954B8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077F493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szkolny</w:t>
            </w:r>
          </w:p>
          <w:p w14:paraId="3929A93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 szkolny</w:t>
            </w:r>
          </w:p>
          <w:p w14:paraId="0E4D66B8" w14:textId="77777777" w:rsidR="00EA7DEE" w:rsidRPr="00B57C3F" w:rsidRDefault="00EA7DEE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specjalny</w:t>
            </w:r>
          </w:p>
        </w:tc>
      </w:tr>
    </w:tbl>
    <w:p w14:paraId="6D5C9202" w14:textId="77777777" w:rsidR="002722AC" w:rsidRDefault="002722A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20C601D" w14:textId="77777777" w:rsidR="00113A05" w:rsidRDefault="00113A05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4037B230" w14:textId="77777777" w:rsidR="00113A05" w:rsidRDefault="00113A05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43F80D06" w14:textId="77777777" w:rsidR="00113A05" w:rsidRPr="00B57C3F" w:rsidRDefault="00113A05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35A4FE3" w14:textId="77777777" w:rsidR="002722AC" w:rsidRPr="00B57C3F" w:rsidRDefault="002722AC">
      <w:pPr>
        <w:pStyle w:val="Akapitzlist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7C3F">
        <w:rPr>
          <w:rFonts w:ascii="Times New Roman" w:hAnsi="Times New Roman" w:cs="Times New Roman"/>
          <w:sz w:val="24"/>
          <w:szCs w:val="24"/>
        </w:rPr>
        <w:lastRenderedPageBreak/>
        <w:t>OBSZAR: ZDROWIE</w:t>
      </w:r>
    </w:p>
    <w:tbl>
      <w:tblPr>
        <w:tblW w:w="0" w:type="auto"/>
        <w:tblInd w:w="360" w:type="dxa"/>
        <w:tblLayout w:type="fixed"/>
        <w:tblLook w:val="0000" w:firstRow="0" w:lastRow="0" w:firstColumn="0" w:lastColumn="0" w:noHBand="0" w:noVBand="0"/>
      </w:tblPr>
      <w:tblGrid>
        <w:gridCol w:w="3887"/>
        <w:gridCol w:w="5951"/>
        <w:gridCol w:w="3228"/>
      </w:tblGrid>
      <w:tr w:rsidR="002722AC" w:rsidRPr="00B57C3F" w14:paraId="7F0C4484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B7865E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Zadania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AA81E4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Sposób realizacji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45D514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Odpowiedzialni</w:t>
            </w:r>
          </w:p>
        </w:tc>
      </w:tr>
      <w:tr w:rsidR="002722AC" w:rsidRPr="00B57C3F" w14:paraId="53676EF0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AD7D82" w14:textId="04A8BAFF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Zwiększenie świadomości uczniów dotyczącej zdrowego stylu życia.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 Działania związane z przedmiotem: edukacja zdrowotna.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B499F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1.Przekazywanie wiedzy podczas lekcji wychowawczych oraz zajęć realizujących tematykę edukacji zdrowotnej.</w:t>
            </w:r>
          </w:p>
          <w:p w14:paraId="5182E22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Spotkania z przedstawicielami instytucji zajmujących się</w:t>
            </w:r>
          </w:p>
          <w:p w14:paraId="252BF5E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profilaktyką zdrowotną.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86383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1226D1B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 wychowania</w:t>
            </w:r>
          </w:p>
          <w:p w14:paraId="76486DD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fizycznego, przyrody, biologii</w:t>
            </w:r>
          </w:p>
          <w:p w14:paraId="53AA9D7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</w:p>
        </w:tc>
      </w:tr>
      <w:tr w:rsidR="002722AC" w:rsidRPr="00B57C3F" w14:paraId="51F6CD64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17DA6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Propagowanie aktywnego i zdrowego stylu życia.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23A7B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Praca na zajęciach lekcyjnych i pozalekcyjnych.</w:t>
            </w:r>
          </w:p>
          <w:p w14:paraId="7AE61E0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Uczestnictwo w konkursach i kampaniach związanych z promocją aktywnego i zdrowego stylu życia.</w:t>
            </w:r>
          </w:p>
          <w:p w14:paraId="691BBB40" w14:textId="2B3F1BE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Realizacja programów profilaktycznych: „Trzymaj formę”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7EB810E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Spędzanie czasu na świeżym powietrzu.</w:t>
            </w:r>
          </w:p>
          <w:p w14:paraId="50C2EB20" w14:textId="33B07EA3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Promowanie aktywności sportowej 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zapewnienie uczniom aktywnego spędzania wolnego czasu oraz udziału w zawodach i turniejach sportowych.</w:t>
            </w:r>
          </w:p>
          <w:p w14:paraId="60C2F9D3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Zapewnienie uczniom poczucia bezpieczeństwa fizycznego i psychicznego oraz komfortu podczas zajęć edukacyjnych.</w:t>
            </w:r>
          </w:p>
          <w:p w14:paraId="32F6ED45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Rozwijanie sprawności fizycznej, kształtowanie nawyków prozdrowotnych.</w:t>
            </w:r>
          </w:p>
          <w:p w14:paraId="45F92CD5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Organizowanie badań przesiewowych uczniów (bilans zdrowia).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39CD2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5B7F5E74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40575E7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wychowania fizycznego</w:t>
            </w:r>
          </w:p>
          <w:p w14:paraId="72CFA8E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świetlicy</w:t>
            </w:r>
          </w:p>
          <w:p w14:paraId="2390D16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szkolny</w:t>
            </w:r>
          </w:p>
          <w:p w14:paraId="05BD807C" w14:textId="77777777" w:rsidR="00AD0BCE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Higienistka szkolna</w:t>
            </w:r>
          </w:p>
        </w:tc>
      </w:tr>
      <w:tr w:rsidR="002722AC" w:rsidRPr="00B57C3F" w14:paraId="3C0D644E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265F3" w14:textId="581A8255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Kształtowanie i propagowanie postaw ekologicznych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DCEFB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Zajęcia o tematyce ekologicznej w ramach lekcji przyrody, geografii, biologii, techniki.</w:t>
            </w:r>
          </w:p>
          <w:p w14:paraId="217A3366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Zajęcia ekologiczne w blokach tematycznych – edukacja wczesnoszkolna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8129D14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Opieka uczniów nad roślinami w klasie, zielenią szkolną.</w:t>
            </w:r>
          </w:p>
          <w:p w14:paraId="2D20FDFB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Udział w konkursach, kampaniach związanych z tematyką ekologiczną.</w:t>
            </w:r>
          </w:p>
          <w:p w14:paraId="65BC475F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Udział w akcjach ekologicznych np. „Sprzątanie Świata”, „Dzień Ziemi”.</w:t>
            </w:r>
          </w:p>
          <w:p w14:paraId="030AE267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Zapobieganie zagrożeniom środowiska naturalnego i</w:t>
            </w:r>
          </w:p>
          <w:p w14:paraId="539C498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cywilizacyjnego.</w:t>
            </w:r>
          </w:p>
          <w:p w14:paraId="2DBEB903" w14:textId="77777777" w:rsidR="002722AC" w:rsidRPr="00B57C3F" w:rsidRDefault="00AD0BC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Działalność charytatywna – pomoc zwierzętom.</w:t>
            </w:r>
          </w:p>
          <w:p w14:paraId="08CC6C34" w14:textId="14F70ACF" w:rsidR="00DE5916" w:rsidRPr="00B57C3F" w:rsidRDefault="00DE591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8. Współpraca z instytucjami proekologicznymi</w:t>
            </w:r>
          </w:p>
          <w:p w14:paraId="255FBEA4" w14:textId="77777777" w:rsidR="002722AC" w:rsidRPr="00B57C3F" w:rsidRDefault="00DE591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D0BCE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Wykorzystanie punktu dydaktycznego na potrzeby zajęć terenowych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215272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64DA72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Dyrektor szkoły</w:t>
            </w:r>
          </w:p>
          <w:p w14:paraId="1A1D2AF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6C073B7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C816BB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2AC" w:rsidRPr="00B57C3F" w14:paraId="68738494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CDD9AD" w14:textId="77777777" w:rsidR="00A94540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Organizacja procesu wspierania uczniów z deficytami rozwojowymi i specjalnymi potrzebami edukacyjnymi oraz wymagających wsparcia w sferze zdrowia psychicznego.</w:t>
            </w:r>
          </w:p>
          <w:p w14:paraId="3C24BDC8" w14:textId="77777777" w:rsidR="00A94540" w:rsidRPr="00B57C3F" w:rsidRDefault="00A94540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Instytucje pomocowe w naszym regionie.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9165C4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Dostosowanie wymagań edukacyjnych do specjalnych</w:t>
            </w:r>
          </w:p>
          <w:p w14:paraId="2CF9EE5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potrzeb i możliwości psychofizycznych uczniów.</w:t>
            </w:r>
          </w:p>
          <w:p w14:paraId="0B38524D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Organizacja zajęć w ramach pomocy psychologiczno-pedagogicznej (wspierających, edukacyjnych, interwencyjnych).</w:t>
            </w:r>
          </w:p>
          <w:p w14:paraId="0ABA024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3. I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>ndywidualne rozmowy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CF64160" w14:textId="21A78166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4. Współpraca z Poradnią </w:t>
            </w: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Psychologiczno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– Pedagogiczną</w:t>
            </w:r>
            <w:r w:rsidR="00B57C3F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 xml:space="preserve"> Będzinie</w:t>
            </w:r>
          </w:p>
          <w:p w14:paraId="2E36C2B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5. Systematyczne badanie samopoczucia uczniów w szkole.</w:t>
            </w:r>
          </w:p>
          <w:p w14:paraId="05D89AD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6. Obserwacja </w:t>
            </w: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zachowań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uczniów na tle rówieśników.</w:t>
            </w:r>
          </w:p>
          <w:p w14:paraId="61B99C1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7. Lekcje z zakresu budowania odporności psychicznej</w:t>
            </w:r>
            <w:r w:rsidR="007D6227">
              <w:rPr>
                <w:rFonts w:ascii="Times New Roman" w:hAnsi="Times New Roman" w:cs="Times New Roman"/>
                <w:sz w:val="24"/>
                <w:szCs w:val="24"/>
              </w:rPr>
              <w:t xml:space="preserve">. Edukacja SOM dla uczniów ze specjalnymi potrzebami edukacyjnymi.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A745ED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343267D2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0CC5AB2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szkolny</w:t>
            </w:r>
          </w:p>
          <w:p w14:paraId="16438BB4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specjalny</w:t>
            </w:r>
          </w:p>
          <w:p w14:paraId="3853230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</w:tc>
      </w:tr>
    </w:tbl>
    <w:p w14:paraId="32B21515" w14:textId="77777777" w:rsidR="002722AC" w:rsidRPr="00B57C3F" w:rsidRDefault="002722A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4DF8F02" w14:textId="77777777" w:rsidR="002722AC" w:rsidRPr="00B57C3F" w:rsidRDefault="002722AC">
      <w:pPr>
        <w:pStyle w:val="Akapitzlist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7C3F">
        <w:rPr>
          <w:rFonts w:ascii="Times New Roman" w:hAnsi="Times New Roman" w:cs="Times New Roman"/>
          <w:sz w:val="24"/>
          <w:szCs w:val="24"/>
        </w:rPr>
        <w:t>OBSZAR: RELACJE INTERPERSONALNE</w:t>
      </w:r>
    </w:p>
    <w:tbl>
      <w:tblPr>
        <w:tblW w:w="0" w:type="auto"/>
        <w:tblInd w:w="360" w:type="dxa"/>
        <w:tblLayout w:type="fixed"/>
        <w:tblLook w:val="0000" w:firstRow="0" w:lastRow="0" w:firstColumn="0" w:lastColumn="0" w:noHBand="0" w:noVBand="0"/>
      </w:tblPr>
      <w:tblGrid>
        <w:gridCol w:w="3887"/>
        <w:gridCol w:w="5951"/>
        <w:gridCol w:w="3228"/>
      </w:tblGrid>
      <w:tr w:rsidR="002722AC" w:rsidRPr="00B57C3F" w14:paraId="7558FD94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E2B66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Zadania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3C2A4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Sposób realizacji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EFE92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Odpowiedzialni</w:t>
            </w:r>
          </w:p>
        </w:tc>
      </w:tr>
      <w:tr w:rsidR="002722AC" w:rsidRPr="00B57C3F" w14:paraId="68CAC134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050F1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Miejsce ucznia w grupie rówieśniczej, integracja środowiska szkolnego, wzajemne poznanie się.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21277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E5916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Zajęcia integrujące grupę lub zespół klasowy.</w:t>
            </w:r>
          </w:p>
          <w:p w14:paraId="5DF4FEE3" w14:textId="321BD8DB" w:rsidR="002722AC" w:rsidRPr="00B57C3F" w:rsidRDefault="00DE591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Zajęcia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integrująco – adaptacyjne w klasie I</w:t>
            </w:r>
          </w:p>
          <w:p w14:paraId="1AE33CCF" w14:textId="77777777" w:rsidR="002722AC" w:rsidRPr="00B57C3F" w:rsidRDefault="00422C5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Udział w uroczystościach, imprezach, zabawach klasowych i szkolnych.</w:t>
            </w:r>
          </w:p>
          <w:p w14:paraId="1AA08BB9" w14:textId="76CCE940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3. Organizacja imprez szkolnych z udziałem </w:t>
            </w:r>
            <w:r w:rsidR="00422C53" w:rsidRPr="00B57C3F">
              <w:rPr>
                <w:rFonts w:ascii="Times New Roman" w:hAnsi="Times New Roman" w:cs="Times New Roman"/>
                <w:sz w:val="24"/>
                <w:szCs w:val="24"/>
              </w:rPr>
              <w:t>uczniów, rodziców i nauczycieli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C1CE65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Kształtowanie umiejętności nawiązywania i podtrzymania pozytywnej relacji z rówieśnikami w tym z uczniami różnej narodowości.</w:t>
            </w:r>
          </w:p>
          <w:p w14:paraId="1BBE536E" w14:textId="77777777" w:rsidR="002722AC" w:rsidRPr="00B57C3F" w:rsidRDefault="00422C5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Wybór samorządu klasowego i szkolnego.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936E0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Wychowawcy klas</w:t>
            </w:r>
          </w:p>
          <w:p w14:paraId="05F14FA0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1588667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szkolny</w:t>
            </w:r>
          </w:p>
          <w:p w14:paraId="2CCEFB8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specjalny</w:t>
            </w:r>
          </w:p>
          <w:p w14:paraId="1B945B4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  <w:p w14:paraId="257DDE6D" w14:textId="36EF0C69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Opiekun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>owie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Samorządu Uczniowskiego</w:t>
            </w:r>
          </w:p>
        </w:tc>
      </w:tr>
      <w:tr w:rsidR="002722AC" w:rsidRPr="00B57C3F" w14:paraId="2FF020E8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62DE4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Wyposażenie ucznia w umiejętności niezbędne do współdziałania z innymi.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F62354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Zapoznanie uczniów z normami i zasadami współżycia społecznego poprzez:</w:t>
            </w:r>
          </w:p>
          <w:p w14:paraId="09B6500B" w14:textId="77777777" w:rsidR="002722AC" w:rsidRPr="00B57C3F" w:rsidRDefault="00422C5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uczenie zasad kulturalnego zachowania się w środowisku szkolnym i poza nim,</w:t>
            </w:r>
          </w:p>
          <w:p w14:paraId="322979A8" w14:textId="77777777" w:rsidR="002722AC" w:rsidRPr="00B57C3F" w:rsidRDefault="00422C5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poszanowanie praw i potrzeb innych,</w:t>
            </w:r>
          </w:p>
          <w:p w14:paraId="7C2CFCB1" w14:textId="77777777" w:rsidR="002722AC" w:rsidRPr="00B57C3F" w:rsidRDefault="00422C5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kształtowanie umiejętności właściwego zachowania się w sytuacjach trudnych, ryzykownych, </w:t>
            </w:r>
          </w:p>
          <w:p w14:paraId="64E70A42" w14:textId="77777777" w:rsidR="002722AC" w:rsidRPr="00B57C3F" w:rsidRDefault="00422C5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naukę konstruktywnego 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rozwiązywania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konfliktów,</w:t>
            </w:r>
          </w:p>
          <w:p w14:paraId="0E817ED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rozpoznawanie, nazywanie oraz eliminowanie </w:t>
            </w: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zachowań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agresywnych,</w:t>
            </w:r>
          </w:p>
          <w:p w14:paraId="18EBB10F" w14:textId="77777777" w:rsidR="002722AC" w:rsidRPr="00B57C3F" w:rsidRDefault="00422C5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uczenie asertywności</w:t>
            </w:r>
          </w:p>
          <w:p w14:paraId="24F453B5" w14:textId="77777777" w:rsidR="002722AC" w:rsidRPr="00B57C3F" w:rsidRDefault="00422C5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uczenie umiejętności współpracy (w para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>ch, z zespołem klasowym, grupą),</w:t>
            </w:r>
          </w:p>
          <w:p w14:paraId="4C3C16A1" w14:textId="77777777" w:rsidR="002722AC" w:rsidRPr="00B57C3F" w:rsidRDefault="00422C5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rozwijanie empatii, umiejętności podejmowania działań mających na celu pomoc rówieśnikom</w:t>
            </w:r>
          </w:p>
          <w:p w14:paraId="383CEA17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uczenie odpowiedzialności, podejmowania decyzji i ponoszenia za nie konsekwencji</w:t>
            </w:r>
          </w:p>
          <w:p w14:paraId="13ED58C3" w14:textId="597D7A90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Zapoznanie uczniów ze Statutem Szkoły</w:t>
            </w:r>
          </w:p>
          <w:p w14:paraId="1372F39B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Poznawanie zasad właściwego zachowania się w instytucjach kulturalnych (udział uczniów w imprezach kulturalnych -(spektakle teatralne, seanse kinowe, wycieczki do muzeów, wycieczki turystyczno- krajoznawcze)</w:t>
            </w:r>
          </w:p>
          <w:p w14:paraId="3BF82EB7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Praca metodą projektów</w:t>
            </w:r>
          </w:p>
          <w:p w14:paraId="3B24FF2B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Uczenie </w:t>
            </w:r>
            <w:proofErr w:type="spellStart"/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zachowań</w:t>
            </w:r>
            <w:proofErr w:type="spellEnd"/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sprzyjających kształtowaniu postaw prospołecznych.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DE28D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Całe</w:t>
            </w:r>
          </w:p>
          <w:p w14:paraId="4DC8EB1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Grono Pedagogiczne</w:t>
            </w:r>
          </w:p>
        </w:tc>
      </w:tr>
      <w:tr w:rsidR="002722AC" w:rsidRPr="00B57C3F" w14:paraId="03A7CCCB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2B43AB" w14:textId="656E3F1B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Eliminowanie napięć psychicznych spowodowanych m.in. niepowodzeniami szkolnymi oraz 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trudnościami w kontaktach z rówieśnikami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. Aktywizacja uczniów.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CFB35D" w14:textId="30995972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Organizacja zajęć: </w:t>
            </w: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dydaktyczno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– wyrównawczych, 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>rewalidacyjnych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korekcyjno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- kompensacyjnych, logopedycznych, rozwijających kompetencje emocjonalno-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społeczne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 xml:space="preserve"> (terapeutycznych)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oraz innych zajęć specjalistycznych.</w:t>
            </w:r>
          </w:p>
          <w:p w14:paraId="3320D220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Prowadzenie indywidualnych rozmów wspierających i motywujących z uczniami.</w:t>
            </w:r>
          </w:p>
          <w:p w14:paraId="0D29D93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3. Współpraca z Poradnią </w:t>
            </w: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Psychologiczno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– Pedagogiczną.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EC05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Dyrektor szkoły</w:t>
            </w:r>
          </w:p>
          <w:p w14:paraId="2EA492C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7A9FD4B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60AFD342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Pedagog szkolny</w:t>
            </w:r>
          </w:p>
          <w:p w14:paraId="54486B1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specjalny</w:t>
            </w:r>
          </w:p>
          <w:p w14:paraId="7941ECBB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  <w:p w14:paraId="7123C0C9" w14:textId="060941DC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2722AC" w:rsidRPr="00B57C3F" w14:paraId="3CE91182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683F44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Zwiększenie świadomości uczniów dotyczącej sytuacji osób niepełnosprawnych oraz tolerancji dla inności, odmienności innych osób.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0046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Zapoznanie z prawami dziecka wynikającymi z Konwencji o Prawach Dziecka.</w:t>
            </w:r>
          </w:p>
          <w:p w14:paraId="79C577B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Poznanie praw i obowiązków ucznia.</w:t>
            </w:r>
          </w:p>
          <w:p w14:paraId="278ED6A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3. Uświadamianie uczniom, gdzie znajdą pomoc w sytuacji</w:t>
            </w:r>
          </w:p>
          <w:p w14:paraId="2DCE054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trudnej.</w:t>
            </w:r>
          </w:p>
          <w:p w14:paraId="53AE817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4. Udział w pogadankach na temat tolerancji i szacunku dla</w:t>
            </w:r>
          </w:p>
          <w:p w14:paraId="68A97CE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drugiego człowieka.</w:t>
            </w:r>
          </w:p>
          <w:p w14:paraId="492ABA5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5. Organizacja dni tematycznych np.: „Obchody Dnia Osób Niepełnosprawnych”, „Światowy Dzień Świadomości Autyzmu”. „Dzień Praw Dziecka”, „Dzień Tolerancji i Życzliwości”</w:t>
            </w:r>
          </w:p>
          <w:p w14:paraId="073B4319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Wolontariat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89BEF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4A70F6DB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6ABB0E9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szkolny</w:t>
            </w:r>
          </w:p>
          <w:p w14:paraId="252AB6C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specjalny</w:t>
            </w:r>
          </w:p>
          <w:p w14:paraId="72B3C66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  <w:p w14:paraId="75CFB895" w14:textId="38F2CD0B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2722AC" w:rsidRPr="00B57C3F" w14:paraId="1707AC33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178EC" w14:textId="3AA575DA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Uwrażliwienie uczniów na potrzeby innych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, promowanie postaw obywatelskich.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98E7A0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Organizowanie na terenie szkoły akcji charytatywnych.</w:t>
            </w:r>
          </w:p>
          <w:p w14:paraId="1706D533" w14:textId="7D213BA6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Udział w ogólnopolskich zbiórkach charytatywnych np.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WOŚP, 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>Szlachetna Paczka.</w:t>
            </w:r>
          </w:p>
          <w:p w14:paraId="308B8759" w14:textId="77777777" w:rsidR="002722AC" w:rsidRDefault="00CD44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Współpraca z Dom Seniora w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Czeladzi.</w:t>
            </w:r>
          </w:p>
          <w:p w14:paraId="7C2DB28E" w14:textId="3D89E8DD" w:rsidR="00CD4427" w:rsidRPr="00B57C3F" w:rsidRDefault="00CD44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Współpraca z Domem Dziecka w Katowicach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27F82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1867F91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67CAAF2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</w:p>
          <w:p w14:paraId="65AF742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Samorząd Uczniowski</w:t>
            </w:r>
          </w:p>
        </w:tc>
      </w:tr>
      <w:tr w:rsidR="002722AC" w:rsidRPr="00B57C3F" w14:paraId="2804E9FE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5E491" w14:textId="0F6C7ECD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Podnoszenie wiary we własne możliwości.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FE3F7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Udział uczniów w zajęciach pozalekcyjnych zgodnie z potrzebami, zainteresowaniami i uzdolnieniami uczniów.</w:t>
            </w:r>
          </w:p>
          <w:p w14:paraId="33D5287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2. Udział w zajęciach 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>specjalistycznych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dydaktyczno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- wyrównawczych, logopedycznych, rewalidacyjnych,</w:t>
            </w:r>
          </w:p>
          <w:p w14:paraId="137F646F" w14:textId="55EC9DD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korekcyjno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– kompensacyjnych, zajęciach rozwijających kompetencje </w:t>
            </w: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emocjonalno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społeczne</w:t>
            </w:r>
            <w:r w:rsidR="00CD4427">
              <w:rPr>
                <w:rFonts w:ascii="Times New Roman" w:hAnsi="Times New Roman" w:cs="Times New Roman"/>
                <w:sz w:val="24"/>
                <w:szCs w:val="24"/>
              </w:rPr>
              <w:t xml:space="preserve"> (terapeutyczne)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3CB71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3. Udział uczniów w konkursach klasowych, szkolnych i pozaszkolnych.</w:t>
            </w:r>
          </w:p>
          <w:p w14:paraId="4947B84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4. Współpraca nauczycieli z rodzicami uczniów w celu podnoszenia efektów kształcenia.</w:t>
            </w:r>
          </w:p>
          <w:p w14:paraId="10815260" w14:textId="7897DB9D" w:rsidR="002722AC" w:rsidRPr="00B57C3F" w:rsidRDefault="00CD44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Występowanie o stypendia dla uczniów szczególnie uzdolnionych.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41F63B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Dyrektor szkoły</w:t>
            </w:r>
          </w:p>
          <w:p w14:paraId="1990089B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45A6ED9D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2FF6689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szkolny</w:t>
            </w:r>
          </w:p>
          <w:p w14:paraId="1B1655E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specjalny</w:t>
            </w:r>
          </w:p>
          <w:p w14:paraId="42EB110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  <w:p w14:paraId="4EF83E2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Logopeda</w:t>
            </w:r>
          </w:p>
          <w:p w14:paraId="2474985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2AC" w:rsidRPr="00B57C3F" w14:paraId="5A506AF5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18B70" w14:textId="7E924BF8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Rozwój osobowości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 i samodzielności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ucznia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 i myślenia analitycznego.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9F438B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Wspomaganie u uczniów umiejętności samopoznania:</w:t>
            </w:r>
          </w:p>
          <w:p w14:paraId="11EF0F0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a) wykorzystywanie sytuacji szkolnych do treningu</w:t>
            </w:r>
          </w:p>
          <w:p w14:paraId="1B1F553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rozpoznawania własnych emocji, uczuć, predyspozycji i</w:t>
            </w:r>
          </w:p>
          <w:p w14:paraId="1C15974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deficytów,</w:t>
            </w:r>
          </w:p>
          <w:p w14:paraId="0359F07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b) wdrażanie do autorefleksji.</w:t>
            </w:r>
          </w:p>
          <w:p w14:paraId="2C69CA8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Stymulowanie rozwoju samoakceptacji i samokontroli:</w:t>
            </w:r>
          </w:p>
          <w:p w14:paraId="718AC48D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a) kształtowanie umiejętności kontrolowania zachowania i</w:t>
            </w:r>
          </w:p>
          <w:p w14:paraId="73A3419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panowania nad emocjami, kreowania własnego wizerunku,</w:t>
            </w:r>
          </w:p>
          <w:p w14:paraId="59174AB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b) wdrażanie do samooceny.</w:t>
            </w:r>
          </w:p>
          <w:p w14:paraId="6D993B3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3. Umiejętność wykorzystania własnego potencjału:</w:t>
            </w:r>
          </w:p>
          <w:p w14:paraId="2A82BCA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a) motywowanie uczniów do nauki szkolnej,</w:t>
            </w:r>
          </w:p>
          <w:p w14:paraId="748C015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b) rozbudzanie i poszerzanie zainteresowań uczniów,</w:t>
            </w:r>
          </w:p>
          <w:p w14:paraId="3A1C9364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c) stwarzanie warunków do realizowania działań wynikających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 zainteresowań, uzdolnień uczniów</w:t>
            </w:r>
          </w:p>
          <w:p w14:paraId="754F3812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d) rozwijanie zdolności twórczego myślenia,</w:t>
            </w:r>
          </w:p>
          <w:p w14:paraId="7B26F51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e) pomoc uczniom w radzeniu sobie z własnymi</w:t>
            </w:r>
          </w:p>
          <w:p w14:paraId="2095323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niedoskonałościami,</w:t>
            </w:r>
          </w:p>
          <w:p w14:paraId="16B4777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f) kształtowanie hierarchii wartości,</w:t>
            </w:r>
          </w:p>
          <w:p w14:paraId="24580A5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g) praca z uczniem zdolnym,</w:t>
            </w:r>
          </w:p>
          <w:p w14:paraId="60926E7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h) praca z uczniem o 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>specjalnych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potrzebach edukacyjnych.</w:t>
            </w:r>
          </w:p>
          <w:p w14:paraId="6CA4E5E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4. Udział uczniów w zajęciach pozalekcyjnych.</w:t>
            </w:r>
          </w:p>
          <w:p w14:paraId="0D13E55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5. Realizacja zadań wynikających z Narodowego Programu Rozwoju Czytelnictwa.</w:t>
            </w:r>
          </w:p>
          <w:p w14:paraId="450E82D6" w14:textId="113B5758" w:rsidR="002722AC" w:rsidRDefault="00CD44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Spotkania z ciekawymi ludźmi.</w:t>
            </w:r>
          </w:p>
          <w:p w14:paraId="210E6438" w14:textId="0E84C500" w:rsidR="0045151C" w:rsidRPr="00B57C3F" w:rsidRDefault="00CD44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. Rozwijanie kompetencji przyszłości.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27707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441260F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101DE3FB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Bibliotekarz</w:t>
            </w:r>
          </w:p>
          <w:p w14:paraId="65BFD34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szkolny</w:t>
            </w:r>
          </w:p>
          <w:p w14:paraId="0B18FC0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specjalny</w:t>
            </w:r>
          </w:p>
          <w:p w14:paraId="5889329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  <w:p w14:paraId="2267B95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Logopeda</w:t>
            </w:r>
          </w:p>
          <w:p w14:paraId="003DB4D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2AC" w:rsidRPr="00B57C3F" w14:paraId="686EE4C0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242FB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Pomoc rodzicom, nauczycielom w rozwiązywaniu problemów wychowawczych.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4676BD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Zapoznanie rodziców ze, Statutem Szkoły, Programem Wychowaw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>czo- Profilaktycznym  oraz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regulaminami, procedurami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F45F78A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Bieżące informowanie rodziców o sytuacji dziecka w szkole i poza nią.</w:t>
            </w:r>
          </w:p>
          <w:p w14:paraId="1A3662E5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Dostarczanie aktualnych informacji rodzicom, nauczycielom, opiekunom na temat skutecznych sposobów prowadzenia działań wychowawczych i profilaktycznych</w:t>
            </w:r>
          </w:p>
          <w:p w14:paraId="337CA50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poprzez spotkania ze specjalistami.</w:t>
            </w:r>
          </w:p>
          <w:p w14:paraId="4FD42CCD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Indywidualne rozmowy z uczniem i rodzicem.</w:t>
            </w:r>
          </w:p>
          <w:p w14:paraId="19C788D8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Porady, konsultacje, warsztaty dla rodziców.</w:t>
            </w:r>
          </w:p>
          <w:p w14:paraId="16D98E2E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Podejmowanie wspólnych inicjatyw w zakresie rozwiązywania trudności lub eliminowania zagrożeń.</w:t>
            </w:r>
          </w:p>
          <w:p w14:paraId="333027AB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Udostępnianie wykazu instytucji, gdzie można uzyskać specjalistyczną pomoc.</w:t>
            </w:r>
          </w:p>
          <w:p w14:paraId="596EA45C" w14:textId="77777777" w:rsidR="007D6227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Doskonalenie kompetencji nauczycieli i wychowawców w zakresie profilaktyki używania niebezpiecznych środków i substancji, a także norm rozwojowych i zaburzeń zdrowia psychicznego wieku rozwojowego poprzez uczestnictwo np. w radach szkoleniowych, kursach i szkoleniach</w:t>
            </w:r>
            <w:r w:rsidR="007D6227">
              <w:rPr>
                <w:rFonts w:ascii="Times New Roman" w:hAnsi="Times New Roman" w:cs="Times New Roman"/>
                <w:sz w:val="24"/>
                <w:szCs w:val="24"/>
              </w:rPr>
              <w:t xml:space="preserve"> ( w tym dotyczących ochrony małoletnich przed krzywdzeniem).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A44414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Dyrektor szkoły</w:t>
            </w:r>
          </w:p>
          <w:p w14:paraId="2CD460E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6A9622C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1CC13A9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szkolny</w:t>
            </w:r>
          </w:p>
          <w:p w14:paraId="3BF13D7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specjalny</w:t>
            </w:r>
          </w:p>
          <w:p w14:paraId="30D1030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Psycholog</w:t>
            </w:r>
          </w:p>
          <w:p w14:paraId="5D6E3833" w14:textId="6B106DC3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</w:tbl>
    <w:p w14:paraId="08EF22FC" w14:textId="77777777" w:rsidR="00113A05" w:rsidRPr="00B57C3F" w:rsidRDefault="00113A05" w:rsidP="009C73B3">
      <w:pPr>
        <w:rPr>
          <w:rFonts w:ascii="Times New Roman" w:hAnsi="Times New Roman" w:cs="Times New Roman"/>
          <w:sz w:val="24"/>
          <w:szCs w:val="24"/>
        </w:rPr>
      </w:pPr>
    </w:p>
    <w:p w14:paraId="240FADB0" w14:textId="77777777" w:rsidR="002722AC" w:rsidRPr="00B57C3F" w:rsidRDefault="002722AC">
      <w:pPr>
        <w:pStyle w:val="Akapitzlist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7C3F">
        <w:rPr>
          <w:rFonts w:ascii="Times New Roman" w:hAnsi="Times New Roman" w:cs="Times New Roman"/>
          <w:sz w:val="24"/>
          <w:szCs w:val="24"/>
        </w:rPr>
        <w:t>OBSZAR: PROFILAKTYKA</w:t>
      </w:r>
    </w:p>
    <w:tbl>
      <w:tblPr>
        <w:tblW w:w="0" w:type="auto"/>
        <w:tblInd w:w="360" w:type="dxa"/>
        <w:tblLayout w:type="fixed"/>
        <w:tblLook w:val="0000" w:firstRow="0" w:lastRow="0" w:firstColumn="0" w:lastColumn="0" w:noHBand="0" w:noVBand="0"/>
      </w:tblPr>
      <w:tblGrid>
        <w:gridCol w:w="3887"/>
        <w:gridCol w:w="5951"/>
        <w:gridCol w:w="3228"/>
      </w:tblGrid>
      <w:tr w:rsidR="002722AC" w:rsidRPr="00B57C3F" w14:paraId="2270F343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7025F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Zadania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72B5CA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Sposób realizacji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B4DC36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Odpowiedzialni</w:t>
            </w:r>
          </w:p>
        </w:tc>
      </w:tr>
      <w:tr w:rsidR="002722AC" w:rsidRPr="00B57C3F" w14:paraId="6F0F342C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11D8A" w14:textId="739C217C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Przeciwdziałanie uzależnieniu od Internetu, gier komputerowych, portali społecznościowych oraz telefonów komórkowych.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 Higiena cyfrowa, wykorzystanie AI.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472CE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1.Omawianie zagrożeń związanych z nadmiernym korzystaniem z Internetu, telefonów komórkowych oraz gier komputerowych.</w:t>
            </w:r>
          </w:p>
          <w:p w14:paraId="729321E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Kształtowanie świadomości niebezpieczeństw</w:t>
            </w:r>
          </w:p>
          <w:p w14:paraId="1187FE9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wynikających z anonimowości kontaktów oraz ujawnianiu danych osobowych.</w:t>
            </w:r>
          </w:p>
          <w:p w14:paraId="293EF43F" w14:textId="77777777" w:rsidR="002722AC" w:rsidRPr="00B57C3F" w:rsidRDefault="008763EE" w:rsidP="008763EE">
            <w:pPr>
              <w:pStyle w:val="Akapitzlist1"/>
              <w:spacing w:after="0" w:line="10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Uczestnictwo w konkursach profilaktycznych.</w:t>
            </w:r>
          </w:p>
          <w:p w14:paraId="6F2CE55B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67D76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32BF9AA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7B9CEBC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</w:p>
          <w:p w14:paraId="4E0D4B5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</w:tc>
      </w:tr>
      <w:tr w:rsidR="002722AC" w:rsidRPr="00B57C3F" w14:paraId="4A46447A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515C58" w14:textId="77777777" w:rsidR="002722AC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Uświadomienie zjawiska cyberprzemocy</w:t>
            </w:r>
          </w:p>
          <w:p w14:paraId="0D50663A" w14:textId="4A7602E7" w:rsidR="00A94540" w:rsidRPr="00B57C3F" w:rsidRDefault="00A94540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Procedury postępowania zawarte w SOM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6E72C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1.Systematyczna edukacja uczniów w zakresie radzenia</w:t>
            </w:r>
          </w:p>
          <w:p w14:paraId="0835D62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sobie z własnymi trudnymi uczuciami oraz w zakresie ochrony przed agresją/przemocą w sieci.</w:t>
            </w:r>
          </w:p>
          <w:p w14:paraId="1465167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Zapoznanie uczniów ze zbiorem zasad i norm</w:t>
            </w:r>
          </w:p>
          <w:p w14:paraId="051BC8F2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obowiązujących w szkole.</w:t>
            </w:r>
          </w:p>
          <w:p w14:paraId="15F8AD1B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3.Spotkania z przedstawicielami Policji dotyczące</w:t>
            </w:r>
          </w:p>
          <w:p w14:paraId="0015995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odpowiedzialności nieletnich, bezpieczeństwa, profilaktyki.</w:t>
            </w:r>
          </w:p>
          <w:p w14:paraId="57A8386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Udział w wybranych kampaniach i akcjach społecznych dotyczących bezpieczeństwa w Internecie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B87CDA9" w14:textId="77777777" w:rsidR="002722AC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Obchody „Dnia Bezpiecznego Internetu”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E9AD80" w14:textId="77777777" w:rsidR="007D6227" w:rsidRPr="00B57C3F" w:rsidRDefault="007D62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Kolportaż i aktualizacja informacji na temat procedur ochrony małoletnich przed krzywdzeniem obowiązujących w szkole.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1F0ED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Wychowawcy klas</w:t>
            </w:r>
          </w:p>
          <w:p w14:paraId="33747D6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 informatyki</w:t>
            </w:r>
          </w:p>
          <w:p w14:paraId="16FABE7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</w:p>
          <w:p w14:paraId="2C68C47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Psycholog</w:t>
            </w:r>
          </w:p>
        </w:tc>
      </w:tr>
      <w:tr w:rsidR="002722AC" w:rsidRPr="00B57C3F" w14:paraId="4BAD948E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BDD317" w14:textId="1A4ADBA0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Przeciwdziałanie uzależnieniu od używek: tytoniu, e- papierosów, alkoholu oraz substancji psychoaktywnych (leki, dopalacze, narkotyki)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57D9DF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Diagnoza środowiska ucznia.</w:t>
            </w:r>
          </w:p>
          <w:p w14:paraId="224E028D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Wyposażenie uczniów, rodziców i nauczycieli w wiedzę o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uzależnieniach i możliwościach szukania pomocy w sytuacji sięgania po narkotyki, dopalacze, alkohol, nikotynę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5C49A17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Zamieszczanie informacji - gazetki tematyczne,</w:t>
            </w:r>
          </w:p>
          <w:p w14:paraId="0258328C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Bieżące informowanie rodziców/prawnych opiekunów o</w:t>
            </w:r>
          </w:p>
          <w:p w14:paraId="0C97D9F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widocznej zmianie w zachowaniu dziecka, o swoich</w:t>
            </w:r>
          </w:p>
          <w:p w14:paraId="3890FA2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sugestiach i spostrzeżeniach.</w:t>
            </w:r>
          </w:p>
          <w:p w14:paraId="2CD8E20B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Współpraca z instytucjami wspierającymi szkołę w tym zakresie.</w:t>
            </w:r>
          </w:p>
          <w:p w14:paraId="17647DF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41288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2FBC7492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6BD0E15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</w:p>
          <w:p w14:paraId="47620B24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  <w:p w14:paraId="17524F0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Samorząd Uczniowski</w:t>
            </w:r>
          </w:p>
        </w:tc>
      </w:tr>
    </w:tbl>
    <w:p w14:paraId="5D28F875" w14:textId="77777777" w:rsidR="002722AC" w:rsidRPr="00B57C3F" w:rsidRDefault="002722A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07D0776D" w14:textId="77777777" w:rsidR="002722AC" w:rsidRPr="00B57C3F" w:rsidRDefault="002722AC">
      <w:pPr>
        <w:pStyle w:val="Akapitzlist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7C3F">
        <w:rPr>
          <w:rFonts w:ascii="Times New Roman" w:hAnsi="Times New Roman" w:cs="Times New Roman"/>
          <w:sz w:val="24"/>
          <w:szCs w:val="24"/>
        </w:rPr>
        <w:t>OBSZAR: KULTURA</w:t>
      </w:r>
    </w:p>
    <w:tbl>
      <w:tblPr>
        <w:tblW w:w="0" w:type="auto"/>
        <w:tblInd w:w="360" w:type="dxa"/>
        <w:tblLayout w:type="fixed"/>
        <w:tblLook w:val="0000" w:firstRow="0" w:lastRow="0" w:firstColumn="0" w:lastColumn="0" w:noHBand="0" w:noVBand="0"/>
      </w:tblPr>
      <w:tblGrid>
        <w:gridCol w:w="3887"/>
        <w:gridCol w:w="5951"/>
        <w:gridCol w:w="3228"/>
      </w:tblGrid>
      <w:tr w:rsidR="002722AC" w:rsidRPr="00B57C3F" w14:paraId="1740C927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8238AF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Zadania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C5723C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Sposób realizacji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BC2769" w14:textId="77777777" w:rsidR="002722AC" w:rsidRPr="00B57C3F" w:rsidRDefault="002722AC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Odpowiedzialni</w:t>
            </w:r>
          </w:p>
        </w:tc>
      </w:tr>
      <w:tr w:rsidR="002722AC" w:rsidRPr="00B57C3F" w14:paraId="7659E3C9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71A720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Kształtowanie postaw patriotycznych i obywatelskich.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2534D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 Kultywowanie tradycji związanych z najbliższą okolicą, krajem.</w:t>
            </w:r>
          </w:p>
          <w:p w14:paraId="286806A0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Poznawanie symboli narodowych i europejskich.</w:t>
            </w:r>
          </w:p>
          <w:p w14:paraId="39D2F3A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3. Uczestnictwo w uroczystościach o charakterze szkolnym i państwowym. (Obchody Święta Edukacji Narodowej, 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Święta Niepodległości, Święta Uchwalenia Konstytucji 3 Maja, Święta Flagi. Dzień pamięci wybuchu II wojny światowej itd.)</w:t>
            </w:r>
          </w:p>
          <w:p w14:paraId="6CDA2B1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763EE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Zajęcia edukacyjne w ramach lekcji muzyki, języka polskiego i historii.</w:t>
            </w:r>
          </w:p>
          <w:p w14:paraId="08B471B2" w14:textId="1B595EAC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5. Udział w konkursach związanych z obchodami </w:t>
            </w:r>
            <w:r w:rsidR="00A07506">
              <w:rPr>
                <w:rFonts w:ascii="Times New Roman" w:hAnsi="Times New Roman" w:cs="Times New Roman"/>
                <w:sz w:val="24"/>
                <w:szCs w:val="24"/>
              </w:rPr>
              <w:t>Ś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wiąt </w:t>
            </w:r>
            <w:r w:rsidR="00A0750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arodowych.</w:t>
            </w:r>
          </w:p>
          <w:p w14:paraId="0D7A66D9" w14:textId="7FD93874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4. Nauka hymnu państwoweg</w:t>
            </w:r>
            <w:r w:rsidR="00A07506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BC85A9D" w14:textId="270F89E9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5. Kształtowanie postawy szacunku wobec symboli narodowych oraz hymnu.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491353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Wychowawcy klas,</w:t>
            </w:r>
          </w:p>
          <w:p w14:paraId="4E772C4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 języka</w:t>
            </w:r>
          </w:p>
          <w:p w14:paraId="4CEA3A1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polskiego, historii,</w:t>
            </w:r>
          </w:p>
          <w:p w14:paraId="50C37B3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WOS, muzyki</w:t>
            </w:r>
          </w:p>
        </w:tc>
      </w:tr>
      <w:tr w:rsidR="002722AC" w:rsidRPr="00B57C3F" w14:paraId="613D7D6E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9063F7" w14:textId="77777777" w:rsidR="002722AC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Kształtowanie przynależności do środowiska lokalnego, regionu, kraju.</w:t>
            </w:r>
          </w:p>
          <w:p w14:paraId="71847FD1" w14:textId="79311CB7" w:rsidR="0045151C" w:rsidRPr="00B57C3F" w:rsidRDefault="0045151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Zainteresowanie kulturą i językiem polskim.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28610D" w14:textId="77777777" w:rsidR="002722AC" w:rsidRPr="00B57C3F" w:rsidRDefault="008763EE" w:rsidP="008763EE">
            <w:pPr>
              <w:pStyle w:val="Akapitzlist1"/>
              <w:spacing w:after="0" w:line="10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Udział w uroczystościach szkolnych, regionalnych i narodowych.</w:t>
            </w:r>
          </w:p>
          <w:p w14:paraId="3F1FE765" w14:textId="77777777" w:rsidR="002722AC" w:rsidRPr="00B57C3F" w:rsidRDefault="008763EE" w:rsidP="008763EE">
            <w:pPr>
              <w:pStyle w:val="Akapitzlist1"/>
              <w:spacing w:after="0" w:line="10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Organizowanie apeli (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Święto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Niepodległości , Święto Konstytucji 3 Maja).</w:t>
            </w:r>
          </w:p>
          <w:p w14:paraId="45FCE5F6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Udział w konkursach, wycieczkach.</w:t>
            </w:r>
          </w:p>
          <w:p w14:paraId="120ED7CD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Współpraca z lokalnymi władzami, ośrodkami.</w:t>
            </w:r>
          </w:p>
          <w:p w14:paraId="5E79873F" w14:textId="77777777" w:rsidR="002722AC" w:rsidRPr="00B57C3F" w:rsidRDefault="008763E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. Obch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ody Europejskiego Dnia Języków.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46696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 języka</w:t>
            </w:r>
          </w:p>
          <w:p w14:paraId="6347903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polskiego, historii,</w:t>
            </w:r>
          </w:p>
          <w:p w14:paraId="4B74F73B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języków obcych, muzyki</w:t>
            </w:r>
          </w:p>
        </w:tc>
      </w:tr>
      <w:tr w:rsidR="002722AC" w:rsidRPr="00B57C3F" w14:paraId="6078A837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01CD7D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Kształtowanie świadomości wartości uznanych przez środowisko domowe, szkolne, lokalne i narodowe.</w:t>
            </w:r>
          </w:p>
          <w:p w14:paraId="5334F6C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ECC76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AA8558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1.Zajęcia edukacyjne w ramach zajęć z wychowawcą, lekcji języka polskiego i historii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4B95E74" w14:textId="68432CC2" w:rsidR="002722AC" w:rsidRPr="00B57C3F" w:rsidRDefault="00A0750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Zajęcia edukacyjno-wychowawcze na temat – ściągania, plagiatu.</w:t>
            </w:r>
          </w:p>
          <w:p w14:paraId="4669588A" w14:textId="7F6D9554" w:rsidR="002722AC" w:rsidRPr="00B57C3F" w:rsidRDefault="00A0750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Obchody Światowego Dnia Bibliotek.</w:t>
            </w:r>
          </w:p>
          <w:p w14:paraId="52767C26" w14:textId="5D3071B2" w:rsidR="002722AC" w:rsidRPr="00B57C3F" w:rsidRDefault="00A0750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Udział w wystawach, wernisażach, spektaklach teatralnych, konkursach plastycznych, muzycznych, technicznych itp.</w:t>
            </w:r>
          </w:p>
          <w:p w14:paraId="2685ABBA" w14:textId="15091FB3" w:rsidR="002722AC" w:rsidRPr="00B57C3F" w:rsidRDefault="00A0750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Udział w projekcjach filmowych (filmy, spektakle teatralne) w ramach zajęć lekcyjnych.</w:t>
            </w:r>
          </w:p>
          <w:p w14:paraId="7119C3F4" w14:textId="3A436AD1" w:rsidR="002722AC" w:rsidRPr="00B57C3F" w:rsidRDefault="00A0750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Wirtualne zwiedzanie zabytków, muzeów, wystaw itp.</w:t>
            </w:r>
          </w:p>
          <w:p w14:paraId="047F4920" w14:textId="21B1366C" w:rsidR="002722AC" w:rsidRPr="00B57C3F" w:rsidRDefault="00A0750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Wycieczki do muzeów</w:t>
            </w:r>
          </w:p>
          <w:p w14:paraId="2225103E" w14:textId="538C5CC2" w:rsidR="002722AC" w:rsidRPr="00B57C3F" w:rsidRDefault="00A0750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Udział w spektaklach teatralnych.</w:t>
            </w:r>
          </w:p>
          <w:p w14:paraId="02ECD62C" w14:textId="15E77168" w:rsidR="002722AC" w:rsidRPr="00B57C3F" w:rsidRDefault="00A07506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Udział w przedsięwzięciu MEN „Poznaj Polskę”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E0F993" w14:textId="77777777" w:rsidR="002722AC" w:rsidRPr="00B57C3F" w:rsidRDefault="00FC168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</w:t>
            </w:r>
          </w:p>
          <w:p w14:paraId="1BD360F6" w14:textId="77777777" w:rsidR="00FC168F" w:rsidRPr="00B57C3F" w:rsidRDefault="00FC168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Bibliotekarz</w:t>
            </w:r>
          </w:p>
          <w:p w14:paraId="173B7EB5" w14:textId="77777777" w:rsidR="00FC168F" w:rsidRPr="00B57C3F" w:rsidRDefault="00FC168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 języka polskiego, historii</w:t>
            </w:r>
          </w:p>
        </w:tc>
      </w:tr>
      <w:tr w:rsidR="002722AC" w:rsidRPr="00B57C3F" w14:paraId="2FDD0CF1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A243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Ukazanie roli rodziny w życiu człowieka.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AD255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1. Realizowanie tematyki na zajęciach edukacyjnych, 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>wychowawczych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, pozalekcyjnych.</w:t>
            </w:r>
          </w:p>
          <w:p w14:paraId="137DFA4F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Włączanie członków rodziny w życie szkoły.</w:t>
            </w:r>
          </w:p>
          <w:p w14:paraId="62F866AA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3. Wykonywanie drzewa genealogicznego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8769E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Wychowawcy klas</w:t>
            </w:r>
          </w:p>
          <w:p w14:paraId="5BF70DE6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  <w:r w:rsidR="00FC168F"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22AC" w:rsidRPr="00B57C3F" w14:paraId="4341538D" w14:textId="77777777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4651F7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Przygotowanie uczniów do</w:t>
            </w:r>
          </w:p>
          <w:p w14:paraId="7AC35774" w14:textId="44E5B115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aktywności zawodowej</w:t>
            </w:r>
            <w:r w:rsidR="0045151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EFE78" w14:textId="77777777" w:rsidR="002722AC" w:rsidRPr="00B57C3F" w:rsidRDefault="00FC168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2722AC" w:rsidRPr="00B57C3F">
              <w:rPr>
                <w:rFonts w:ascii="Times New Roman" w:hAnsi="Times New Roman" w:cs="Times New Roman"/>
                <w:sz w:val="24"/>
                <w:szCs w:val="24"/>
              </w:rPr>
              <w:t>Organizacja zajęć z zakresu doradztwa zawodowego.</w:t>
            </w:r>
          </w:p>
          <w:p w14:paraId="7B7508D9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2. Prezentacja zaproszonych szkół ponadpodstawowych w</w:t>
            </w:r>
          </w:p>
          <w:p w14:paraId="53E16311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celu przybliżenia uczniom oferty edukacyjnej.</w:t>
            </w:r>
          </w:p>
          <w:p w14:paraId="08A2754C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3. Organizowanie spotkań absolwentów.</w:t>
            </w:r>
          </w:p>
          <w:p w14:paraId="5B7A8A39" w14:textId="1733E2A2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4. Udział w Targach Szkół</w:t>
            </w:r>
            <w:r w:rsidR="00A075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oraz Drzwiach Otwartych w szkołach ponadpodstawowych.</w:t>
            </w:r>
          </w:p>
          <w:p w14:paraId="07158D98" w14:textId="73F6EFA1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5. Współpracę z Poradnią </w:t>
            </w:r>
            <w:proofErr w:type="spellStart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Psychologiczno</w:t>
            </w:r>
            <w:proofErr w:type="spellEnd"/>
            <w:r w:rsidRPr="00B57C3F">
              <w:rPr>
                <w:rFonts w:ascii="Times New Roman" w:hAnsi="Times New Roman" w:cs="Times New Roman"/>
                <w:sz w:val="24"/>
                <w:szCs w:val="24"/>
              </w:rPr>
              <w:t xml:space="preserve"> – Pedagogiczną</w:t>
            </w:r>
            <w:r w:rsidR="00B57C3F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 w:rsidR="00A07506">
              <w:rPr>
                <w:rFonts w:ascii="Times New Roman" w:hAnsi="Times New Roman" w:cs="Times New Roman"/>
                <w:sz w:val="24"/>
                <w:szCs w:val="24"/>
              </w:rPr>
              <w:t xml:space="preserve"> Będzinie.</w:t>
            </w:r>
          </w:p>
          <w:p w14:paraId="665F6E84" w14:textId="3910A49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6. Udział uczniów w zajęciach z doradcą zawodowym</w:t>
            </w:r>
            <w:r w:rsidR="00A075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1FAF64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14:paraId="38988FAE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Pedagog szkolny</w:t>
            </w:r>
          </w:p>
          <w:p w14:paraId="4FCCE5E5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Nauczyciele doradztwa</w:t>
            </w:r>
          </w:p>
          <w:p w14:paraId="029C5A50" w14:textId="77777777" w:rsidR="002722AC" w:rsidRPr="00B57C3F" w:rsidRDefault="002722AC">
            <w:pPr>
              <w:spacing w:after="0" w:line="100" w:lineRule="atLeast"/>
              <w:rPr>
                <w:rFonts w:ascii="Times New Roman" w:hAnsi="Times New Roman" w:cs="Times New Roman"/>
              </w:rPr>
            </w:pPr>
            <w:r w:rsidRPr="00B57C3F">
              <w:rPr>
                <w:rFonts w:ascii="Times New Roman" w:hAnsi="Times New Roman" w:cs="Times New Roman"/>
                <w:sz w:val="24"/>
                <w:szCs w:val="24"/>
              </w:rPr>
              <w:t>zawodowego</w:t>
            </w:r>
          </w:p>
        </w:tc>
      </w:tr>
    </w:tbl>
    <w:p w14:paraId="3C2F33AC" w14:textId="77777777" w:rsidR="002722AC" w:rsidRDefault="002722AC">
      <w:pPr>
        <w:ind w:left="360"/>
        <w:rPr>
          <w:rFonts w:ascii="Times New Roman" w:hAnsi="Times New Roman" w:cs="Times New Roman"/>
        </w:rPr>
      </w:pPr>
    </w:p>
    <w:p w14:paraId="79DE2A18" w14:textId="77777777" w:rsidR="00B57C3F" w:rsidRDefault="00B57C3F">
      <w:pPr>
        <w:ind w:left="360"/>
        <w:rPr>
          <w:rFonts w:ascii="Times New Roman" w:hAnsi="Times New Roman" w:cs="Times New Roman"/>
        </w:rPr>
      </w:pPr>
    </w:p>
    <w:p w14:paraId="6716CE4A" w14:textId="77777777" w:rsidR="00113A05" w:rsidRDefault="00113A05">
      <w:pPr>
        <w:ind w:left="360"/>
        <w:rPr>
          <w:rFonts w:ascii="Times New Roman" w:hAnsi="Times New Roman" w:cs="Times New Roman"/>
        </w:rPr>
      </w:pPr>
    </w:p>
    <w:p w14:paraId="0DB04F99" w14:textId="4E86FE36" w:rsidR="00B57C3F" w:rsidRPr="00B57C3F" w:rsidRDefault="00B57C3F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B57C3F" w:rsidRPr="00B57C3F">
      <w:pgSz w:w="16838" w:h="11906" w:orient="landscape"/>
      <w:pgMar w:top="1134" w:right="1701" w:bottom="1134" w:left="1701" w:header="708" w:footer="708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93735F" w14:textId="77777777" w:rsidR="00F2760D" w:rsidRDefault="00F2760D" w:rsidP="00B57C3F">
      <w:pPr>
        <w:spacing w:after="0" w:line="240" w:lineRule="auto"/>
      </w:pPr>
      <w:r>
        <w:separator/>
      </w:r>
    </w:p>
  </w:endnote>
  <w:endnote w:type="continuationSeparator" w:id="0">
    <w:p w14:paraId="567DD571" w14:textId="77777777" w:rsidR="00F2760D" w:rsidRDefault="00F2760D" w:rsidP="00B57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1316">
    <w:altName w:val="Calibri"/>
    <w:charset w:val="EE"/>
    <w:family w:val="auto"/>
    <w:pitch w:val="variable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B99855" w14:textId="77777777" w:rsidR="00C37D54" w:rsidRDefault="00C37D54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0D15A669" w14:textId="77777777" w:rsidR="00C37D54" w:rsidRDefault="00C37D5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9F07A4" w14:textId="77777777" w:rsidR="00F2760D" w:rsidRDefault="00F2760D" w:rsidP="00B57C3F">
      <w:pPr>
        <w:spacing w:after="0" w:line="240" w:lineRule="auto"/>
      </w:pPr>
      <w:r>
        <w:separator/>
      </w:r>
    </w:p>
  </w:footnote>
  <w:footnote w:type="continuationSeparator" w:id="0">
    <w:p w14:paraId="423B6EEC" w14:textId="77777777" w:rsidR="00F2760D" w:rsidRDefault="00F2760D" w:rsidP="00B57C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upperRoman"/>
      <w:pStyle w:val="Nagwek1"/>
      <w:lvlText w:val="%1."/>
      <w:lvlJc w:val="left"/>
      <w:pPr>
        <w:tabs>
          <w:tab w:val="num" w:pos="-218"/>
        </w:tabs>
        <w:ind w:left="862" w:hanging="720"/>
      </w:pPr>
    </w:lvl>
    <w:lvl w:ilvl="1">
      <w:start w:val="1"/>
      <w:numFmt w:val="lowerLetter"/>
      <w:lvlText w:val="%2."/>
      <w:lvlJc w:val="left"/>
      <w:pPr>
        <w:tabs>
          <w:tab w:val="num" w:pos="-218"/>
        </w:tabs>
        <w:ind w:left="1222" w:hanging="360"/>
      </w:pPr>
    </w:lvl>
    <w:lvl w:ilvl="2">
      <w:start w:val="1"/>
      <w:numFmt w:val="lowerRoman"/>
      <w:lvlText w:val="%2.%3."/>
      <w:lvlJc w:val="right"/>
      <w:pPr>
        <w:tabs>
          <w:tab w:val="num" w:pos="-218"/>
        </w:tabs>
        <w:ind w:left="1942" w:hanging="180"/>
      </w:pPr>
    </w:lvl>
    <w:lvl w:ilvl="3">
      <w:start w:val="1"/>
      <w:numFmt w:val="decimal"/>
      <w:lvlText w:val="%2.%3.%4."/>
      <w:lvlJc w:val="left"/>
      <w:pPr>
        <w:tabs>
          <w:tab w:val="num" w:pos="-218"/>
        </w:tabs>
        <w:ind w:left="2662" w:hanging="360"/>
      </w:pPr>
    </w:lvl>
    <w:lvl w:ilvl="4">
      <w:start w:val="1"/>
      <w:numFmt w:val="lowerLetter"/>
      <w:lvlText w:val="%2.%3.%4.%5."/>
      <w:lvlJc w:val="left"/>
      <w:pPr>
        <w:tabs>
          <w:tab w:val="num" w:pos="-218"/>
        </w:tabs>
        <w:ind w:left="3382" w:hanging="360"/>
      </w:pPr>
    </w:lvl>
    <w:lvl w:ilvl="5">
      <w:start w:val="1"/>
      <w:numFmt w:val="lowerRoman"/>
      <w:lvlText w:val="%2.%3.%4.%5.%6."/>
      <w:lvlJc w:val="right"/>
      <w:pPr>
        <w:tabs>
          <w:tab w:val="num" w:pos="-218"/>
        </w:tabs>
        <w:ind w:left="4102" w:hanging="180"/>
      </w:pPr>
    </w:lvl>
    <w:lvl w:ilvl="6">
      <w:start w:val="1"/>
      <w:numFmt w:val="decimal"/>
      <w:lvlText w:val="%2.%3.%4.%5.%6.%7."/>
      <w:lvlJc w:val="left"/>
      <w:pPr>
        <w:tabs>
          <w:tab w:val="num" w:pos="-218"/>
        </w:tabs>
        <w:ind w:left="4822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-218"/>
        </w:tabs>
        <w:ind w:left="5542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-218"/>
        </w:tabs>
        <w:ind w:left="6262" w:hanging="180"/>
      </w:pPr>
    </w:lvl>
  </w:abstractNum>
  <w:abstractNum w:abstractNumId="1" w15:restartNumberingAfterBreak="0">
    <w:nsid w:val="00000002"/>
    <w:multiLevelType w:val="multilevel"/>
    <w:tmpl w:val="015A470C"/>
    <w:name w:val="WWNum4"/>
    <w:lvl w:ilvl="0">
      <w:start w:val="1"/>
      <w:numFmt w:val="upperRoman"/>
      <w:lvlText w:val="%1."/>
      <w:lvlJc w:val="right"/>
      <w:pPr>
        <w:tabs>
          <w:tab w:val="num" w:pos="606"/>
        </w:tabs>
        <w:ind w:left="606" w:hanging="18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name w:val="WW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000000A"/>
    <w:multiLevelType w:val="singleLevel"/>
    <w:tmpl w:val="0000000A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B"/>
    <w:multiLevelType w:val="singleLevel"/>
    <w:tmpl w:val="0000000B"/>
    <w:name w:val="WW8Num14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</w:abstractNum>
  <w:abstractNum w:abstractNumId="6" w15:restartNumberingAfterBreak="0">
    <w:nsid w:val="0000000C"/>
    <w:multiLevelType w:val="singleLevel"/>
    <w:tmpl w:val="0000000C"/>
    <w:name w:val="WW8Num15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</w:abstractNum>
  <w:abstractNum w:abstractNumId="7" w15:restartNumberingAfterBreak="0">
    <w:nsid w:val="0000000D"/>
    <w:multiLevelType w:val="singleLevel"/>
    <w:tmpl w:val="0000000D"/>
    <w:name w:val="WW8Num16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</w:abstractNum>
  <w:abstractNum w:abstractNumId="8" w15:restartNumberingAfterBreak="0">
    <w:nsid w:val="0000000E"/>
    <w:multiLevelType w:val="singleLevel"/>
    <w:tmpl w:val="0000000E"/>
    <w:name w:val="WW8Num17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</w:abstractNum>
  <w:abstractNum w:abstractNumId="9" w15:restartNumberingAfterBreak="0">
    <w:nsid w:val="0000000F"/>
    <w:multiLevelType w:val="singleLevel"/>
    <w:tmpl w:val="0000000F"/>
    <w:name w:val="WW8Num18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</w:abstractNum>
  <w:abstractNum w:abstractNumId="10" w15:restartNumberingAfterBreak="0">
    <w:nsid w:val="00000010"/>
    <w:multiLevelType w:val="singleLevel"/>
    <w:tmpl w:val="00000010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1" w15:restartNumberingAfterBreak="0">
    <w:nsid w:val="00000011"/>
    <w:multiLevelType w:val="singleLevel"/>
    <w:tmpl w:val="00000011"/>
    <w:name w:val="WW8Num20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</w:abstractNum>
  <w:abstractNum w:abstractNumId="12" w15:restartNumberingAfterBreak="0">
    <w:nsid w:val="00000012"/>
    <w:multiLevelType w:val="singleLevel"/>
    <w:tmpl w:val="00000012"/>
    <w:name w:val="WW8Num21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</w:abstractNum>
  <w:abstractNum w:abstractNumId="13" w15:restartNumberingAfterBreak="0">
    <w:nsid w:val="00000013"/>
    <w:multiLevelType w:val="singleLevel"/>
    <w:tmpl w:val="00000013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4" w15:restartNumberingAfterBreak="0">
    <w:nsid w:val="00000014"/>
    <w:multiLevelType w:val="singleLevel"/>
    <w:tmpl w:val="00000014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5" w15:restartNumberingAfterBreak="0">
    <w:nsid w:val="00000015"/>
    <w:multiLevelType w:val="singleLevel"/>
    <w:tmpl w:val="00000015"/>
    <w:name w:val="WW8Num24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</w:abstractNum>
  <w:abstractNum w:abstractNumId="16" w15:restartNumberingAfterBreak="0">
    <w:nsid w:val="00000016"/>
    <w:multiLevelType w:val="singleLevel"/>
    <w:tmpl w:val="00000016"/>
    <w:name w:val="WW8Num25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</w:abstractNum>
  <w:abstractNum w:abstractNumId="17" w15:restartNumberingAfterBreak="0">
    <w:nsid w:val="00000017"/>
    <w:multiLevelType w:val="singleLevel"/>
    <w:tmpl w:val="00000017"/>
    <w:name w:val="WW8Num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8" w15:restartNumberingAfterBreak="0">
    <w:nsid w:val="00000018"/>
    <w:multiLevelType w:val="singleLevel"/>
    <w:tmpl w:val="00000018"/>
    <w:name w:val="WW8Num2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9" w15:restartNumberingAfterBreak="0">
    <w:nsid w:val="00000019"/>
    <w:multiLevelType w:val="singleLevel"/>
    <w:tmpl w:val="00000019"/>
    <w:name w:val="WW8Num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  <w:bCs/>
      </w:rPr>
    </w:lvl>
  </w:abstractNum>
  <w:abstractNum w:abstractNumId="20" w15:restartNumberingAfterBreak="0">
    <w:nsid w:val="0000001A"/>
    <w:multiLevelType w:val="multilevel"/>
    <w:tmpl w:val="0000001A"/>
    <w:name w:val="WW8Num29"/>
    <w:lvl w:ilvl="0">
      <w:start w:val="1"/>
      <w:numFmt w:val="upperRoman"/>
      <w:lvlText w:val="%1."/>
      <w:lvlJc w:val="left"/>
      <w:pPr>
        <w:tabs>
          <w:tab w:val="num" w:pos="3600"/>
        </w:tabs>
        <w:ind w:left="3600" w:hanging="720"/>
      </w:pPr>
      <w:rPr>
        <w:rFonts w:hint="default"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0000001B"/>
    <w:multiLevelType w:val="multilevel"/>
    <w:tmpl w:val="0000001B"/>
    <w:name w:val="WW8Num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2" w15:restartNumberingAfterBreak="0">
    <w:nsid w:val="0000001C"/>
    <w:multiLevelType w:val="singleLevel"/>
    <w:tmpl w:val="0000001C"/>
    <w:name w:val="WW8Num3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 w15:restartNumberingAfterBreak="0">
    <w:nsid w:val="0000001D"/>
    <w:multiLevelType w:val="singleLevel"/>
    <w:tmpl w:val="0000001D"/>
    <w:name w:val="WW8Num33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</w:rPr>
    </w:lvl>
  </w:abstractNum>
  <w:abstractNum w:abstractNumId="24" w15:restartNumberingAfterBreak="0">
    <w:nsid w:val="0000001F"/>
    <w:multiLevelType w:val="singleLevel"/>
    <w:tmpl w:val="0000001F"/>
    <w:name w:val="WW8Num3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</w:abstractNum>
  <w:abstractNum w:abstractNumId="25" w15:restartNumberingAfterBreak="0">
    <w:nsid w:val="00000020"/>
    <w:multiLevelType w:val="singleLevel"/>
    <w:tmpl w:val="00000020"/>
    <w:name w:val="WW8Num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6" w15:restartNumberingAfterBreak="0">
    <w:nsid w:val="00B54BF5"/>
    <w:multiLevelType w:val="multilevel"/>
    <w:tmpl w:val="736EC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52E5ADE"/>
    <w:multiLevelType w:val="hybridMultilevel"/>
    <w:tmpl w:val="A3A2FD12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8" w15:restartNumberingAfterBreak="0">
    <w:nsid w:val="09635B06"/>
    <w:multiLevelType w:val="hybridMultilevel"/>
    <w:tmpl w:val="61AEAAF8"/>
    <w:lvl w:ilvl="0" w:tplc="45C0417A">
      <w:start w:val="1"/>
      <w:numFmt w:val="decimal"/>
      <w:lvlText w:val="%1."/>
      <w:lvlJc w:val="left"/>
      <w:pPr>
        <w:tabs>
          <w:tab w:val="num" w:pos="1040"/>
        </w:tabs>
        <w:ind w:left="1040" w:hanging="360"/>
      </w:pPr>
      <w:rPr>
        <w:rFonts w:eastAsia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29" w15:restartNumberingAfterBreak="0">
    <w:nsid w:val="0ACD0DF7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66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0" w15:restartNumberingAfterBreak="0">
    <w:nsid w:val="101C3AC3"/>
    <w:multiLevelType w:val="hybridMultilevel"/>
    <w:tmpl w:val="D14C018E"/>
    <w:lvl w:ilvl="0" w:tplc="3ED61BB8">
      <w:start w:val="10"/>
      <w:numFmt w:val="decimal"/>
      <w:lvlText w:val="%1"/>
      <w:lvlJc w:val="left"/>
      <w:pPr>
        <w:tabs>
          <w:tab w:val="num" w:pos="915"/>
        </w:tabs>
        <w:ind w:left="9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35"/>
        </w:tabs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</w:lvl>
  </w:abstractNum>
  <w:abstractNum w:abstractNumId="31" w15:restartNumberingAfterBreak="0">
    <w:nsid w:val="12BA0ED7"/>
    <w:multiLevelType w:val="hybridMultilevel"/>
    <w:tmpl w:val="A6301158"/>
    <w:lvl w:ilvl="0" w:tplc="04150005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170A0253"/>
    <w:multiLevelType w:val="multilevel"/>
    <w:tmpl w:val="C92665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DEE6450"/>
    <w:multiLevelType w:val="multilevel"/>
    <w:tmpl w:val="5242F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4DE0D61"/>
    <w:multiLevelType w:val="multilevel"/>
    <w:tmpl w:val="0E1CCE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9F41F06"/>
    <w:multiLevelType w:val="multilevel"/>
    <w:tmpl w:val="B712C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86E054B"/>
    <w:multiLevelType w:val="multilevel"/>
    <w:tmpl w:val="8E0A77B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01F6B86"/>
    <w:multiLevelType w:val="multilevel"/>
    <w:tmpl w:val="6D446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53C7B31"/>
    <w:multiLevelType w:val="multilevel"/>
    <w:tmpl w:val="0F2E981E"/>
    <w:lvl w:ilvl="0">
      <w:start w:val="2"/>
      <w:numFmt w:val="decimal"/>
      <w:suff w:val="space"/>
      <w:lvlText w:val="%1."/>
      <w:lvlJc w:val="left"/>
      <w:pPr>
        <w:ind w:left="0" w:firstLine="68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43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15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87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59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31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03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75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472" w:hanging="180"/>
      </w:pPr>
      <w:rPr>
        <w:rFonts w:hint="default"/>
      </w:rPr>
    </w:lvl>
  </w:abstractNum>
  <w:abstractNum w:abstractNumId="39" w15:restartNumberingAfterBreak="0">
    <w:nsid w:val="6D25711F"/>
    <w:multiLevelType w:val="multilevel"/>
    <w:tmpl w:val="32FC6E64"/>
    <w:lvl w:ilvl="0">
      <w:start w:val="1"/>
      <w:numFmt w:val="decimal"/>
      <w:suff w:val="space"/>
      <w:lvlText w:val="§%1."/>
      <w:lvlJc w:val="left"/>
      <w:pPr>
        <w:ind w:left="0" w:firstLine="680"/>
      </w:pPr>
      <w:rPr>
        <w:rFonts w:hint="default"/>
        <w:b/>
        <w:i w:val="0"/>
        <w:strike w:val="0"/>
        <w:color w:val="auto"/>
        <w:sz w:val="24"/>
        <w:szCs w:val="24"/>
      </w:rPr>
    </w:lvl>
    <w:lvl w:ilvl="1">
      <w:start w:val="1"/>
      <w:numFmt w:val="decimal"/>
      <w:lvlText w:val="§%2.1"/>
      <w:lvlJc w:val="left"/>
      <w:pPr>
        <w:ind w:left="0" w:firstLine="68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6DFB120F"/>
    <w:multiLevelType w:val="multilevel"/>
    <w:tmpl w:val="F4F026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FC11AB7"/>
    <w:multiLevelType w:val="multilevel"/>
    <w:tmpl w:val="3C88BAC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2451940"/>
    <w:multiLevelType w:val="multilevel"/>
    <w:tmpl w:val="DFAA2C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1"/>
  </w:num>
  <w:num w:numId="6">
    <w:abstractNumId w:val="23"/>
  </w:num>
  <w:num w:numId="7">
    <w:abstractNumId w:val="38"/>
  </w:num>
  <w:num w:numId="8">
    <w:abstractNumId w:val="39"/>
  </w:num>
  <w:num w:numId="9">
    <w:abstractNumId w:val="28"/>
  </w:num>
  <w:num w:numId="10">
    <w:abstractNumId w:val="31"/>
  </w:num>
  <w:num w:numId="11">
    <w:abstractNumId w:val="19"/>
  </w:num>
  <w:num w:numId="12">
    <w:abstractNumId w:val="30"/>
  </w:num>
  <w:num w:numId="13">
    <w:abstractNumId w:val="20"/>
  </w:num>
  <w:num w:numId="14">
    <w:abstractNumId w:val="29"/>
  </w:num>
  <w:num w:numId="15">
    <w:abstractNumId w:val="25"/>
  </w:num>
  <w:num w:numId="16">
    <w:abstractNumId w:val="24"/>
  </w:num>
  <w:num w:numId="17">
    <w:abstractNumId w:val="4"/>
  </w:num>
  <w:num w:numId="18">
    <w:abstractNumId w:val="5"/>
  </w:num>
  <w:num w:numId="19">
    <w:abstractNumId w:val="6"/>
  </w:num>
  <w:num w:numId="20">
    <w:abstractNumId w:val="7"/>
  </w:num>
  <w:num w:numId="21">
    <w:abstractNumId w:val="8"/>
  </w:num>
  <w:num w:numId="22">
    <w:abstractNumId w:val="9"/>
  </w:num>
  <w:num w:numId="23">
    <w:abstractNumId w:val="10"/>
  </w:num>
  <w:num w:numId="24">
    <w:abstractNumId w:val="11"/>
  </w:num>
  <w:num w:numId="25">
    <w:abstractNumId w:val="12"/>
  </w:num>
  <w:num w:numId="26">
    <w:abstractNumId w:val="13"/>
  </w:num>
  <w:num w:numId="27">
    <w:abstractNumId w:val="14"/>
  </w:num>
  <w:num w:numId="28">
    <w:abstractNumId w:val="15"/>
  </w:num>
  <w:num w:numId="29">
    <w:abstractNumId w:val="16"/>
  </w:num>
  <w:num w:numId="30">
    <w:abstractNumId w:val="17"/>
  </w:num>
  <w:num w:numId="31">
    <w:abstractNumId w:val="18"/>
  </w:num>
  <w:num w:numId="32">
    <w:abstractNumId w:val="22"/>
  </w:num>
  <w:num w:numId="33">
    <w:abstractNumId w:val="26"/>
  </w:num>
  <w:num w:numId="34">
    <w:abstractNumId w:val="35"/>
  </w:num>
  <w:num w:numId="35">
    <w:abstractNumId w:val="33"/>
  </w:num>
  <w:num w:numId="36">
    <w:abstractNumId w:val="37"/>
  </w:num>
  <w:num w:numId="37">
    <w:abstractNumId w:val="34"/>
  </w:num>
  <w:num w:numId="38">
    <w:abstractNumId w:val="42"/>
  </w:num>
  <w:num w:numId="39">
    <w:abstractNumId w:val="32"/>
  </w:num>
  <w:num w:numId="40">
    <w:abstractNumId w:val="40"/>
  </w:num>
  <w:num w:numId="41">
    <w:abstractNumId w:val="36"/>
  </w:num>
  <w:num w:numId="42">
    <w:abstractNumId w:val="41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798"/>
    <w:rsid w:val="00005B8C"/>
    <w:rsid w:val="0001538F"/>
    <w:rsid w:val="00076945"/>
    <w:rsid w:val="000905BF"/>
    <w:rsid w:val="000B004F"/>
    <w:rsid w:val="000B467C"/>
    <w:rsid w:val="0010366C"/>
    <w:rsid w:val="00113A05"/>
    <w:rsid w:val="00162397"/>
    <w:rsid w:val="00176BDE"/>
    <w:rsid w:val="001D13E1"/>
    <w:rsid w:val="00200A1B"/>
    <w:rsid w:val="00242ADA"/>
    <w:rsid w:val="002635CF"/>
    <w:rsid w:val="002722AC"/>
    <w:rsid w:val="00286D78"/>
    <w:rsid w:val="00297107"/>
    <w:rsid w:val="002D6AB8"/>
    <w:rsid w:val="002E1A91"/>
    <w:rsid w:val="002F1CA9"/>
    <w:rsid w:val="00326BC8"/>
    <w:rsid w:val="003953AE"/>
    <w:rsid w:val="00422C53"/>
    <w:rsid w:val="00433021"/>
    <w:rsid w:val="0045151C"/>
    <w:rsid w:val="004729DC"/>
    <w:rsid w:val="00493985"/>
    <w:rsid w:val="004B3807"/>
    <w:rsid w:val="00516A56"/>
    <w:rsid w:val="00595B90"/>
    <w:rsid w:val="005C5255"/>
    <w:rsid w:val="005F28CD"/>
    <w:rsid w:val="006204F6"/>
    <w:rsid w:val="00697223"/>
    <w:rsid w:val="006A0F68"/>
    <w:rsid w:val="006F2D8B"/>
    <w:rsid w:val="007167CC"/>
    <w:rsid w:val="0073374B"/>
    <w:rsid w:val="007817DA"/>
    <w:rsid w:val="00796EE3"/>
    <w:rsid w:val="007A715C"/>
    <w:rsid w:val="007C7D41"/>
    <w:rsid w:val="007D6227"/>
    <w:rsid w:val="00824A63"/>
    <w:rsid w:val="00853521"/>
    <w:rsid w:val="008763EE"/>
    <w:rsid w:val="008E41E6"/>
    <w:rsid w:val="0094443B"/>
    <w:rsid w:val="0095505E"/>
    <w:rsid w:val="009C73B3"/>
    <w:rsid w:val="009E45F5"/>
    <w:rsid w:val="00A07506"/>
    <w:rsid w:val="00A43721"/>
    <w:rsid w:val="00A94540"/>
    <w:rsid w:val="00AD0BCE"/>
    <w:rsid w:val="00B57C3F"/>
    <w:rsid w:val="00B66BB9"/>
    <w:rsid w:val="00B7294E"/>
    <w:rsid w:val="00B83798"/>
    <w:rsid w:val="00BA5551"/>
    <w:rsid w:val="00BF3BC9"/>
    <w:rsid w:val="00BF5C4B"/>
    <w:rsid w:val="00C036BC"/>
    <w:rsid w:val="00C041A5"/>
    <w:rsid w:val="00C0561F"/>
    <w:rsid w:val="00C37D54"/>
    <w:rsid w:val="00CD0111"/>
    <w:rsid w:val="00CD4427"/>
    <w:rsid w:val="00D162AC"/>
    <w:rsid w:val="00DB72F4"/>
    <w:rsid w:val="00DE5916"/>
    <w:rsid w:val="00DF5418"/>
    <w:rsid w:val="00E766B4"/>
    <w:rsid w:val="00EA7DEE"/>
    <w:rsid w:val="00F019AC"/>
    <w:rsid w:val="00F03157"/>
    <w:rsid w:val="00F14CA8"/>
    <w:rsid w:val="00F2266E"/>
    <w:rsid w:val="00F2760D"/>
    <w:rsid w:val="00F34A06"/>
    <w:rsid w:val="00F375F0"/>
    <w:rsid w:val="00F85AA8"/>
    <w:rsid w:val="00FB2F51"/>
    <w:rsid w:val="00FB7FC4"/>
    <w:rsid w:val="00FC168F"/>
    <w:rsid w:val="00FC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A497E66"/>
  <w15:chartTrackingRefBased/>
  <w15:docId w15:val="{7702B85C-ABA2-443D-A4E3-C6C70DC65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pPr>
      <w:suppressAutoHyphens/>
      <w:spacing w:after="160" w:line="259" w:lineRule="auto"/>
    </w:pPr>
    <w:rPr>
      <w:rFonts w:ascii="Calibri" w:eastAsia="SimSun" w:hAnsi="Calibri" w:cs="font1316"/>
      <w:sz w:val="22"/>
      <w:szCs w:val="22"/>
      <w:lang w:eastAsia="ar-SA"/>
    </w:rPr>
  </w:style>
  <w:style w:type="paragraph" w:styleId="Nagwek1">
    <w:name w:val="heading 1"/>
    <w:basedOn w:val="Nagwek10"/>
    <w:next w:val="Tekstpodstawowy"/>
    <w:qFormat/>
    <w:rsid w:val="005F28CD"/>
    <w:pPr>
      <w:widowControl w:val="0"/>
      <w:numPr>
        <w:numId w:val="1"/>
      </w:numPr>
      <w:spacing w:line="240" w:lineRule="auto"/>
      <w:outlineLvl w:val="0"/>
    </w:pPr>
    <w:rPr>
      <w:rFonts w:ascii="Liberation Sans" w:hAnsi="Liberation Sans" w:cs="Lucida Sans"/>
      <w:b/>
      <w:bCs/>
      <w:kern w:val="2"/>
      <w:sz w:val="36"/>
      <w:szCs w:val="36"/>
      <w:lang w:eastAsia="zh-CN" w:bidi="hi-IN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B7294E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Ari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customStyle="1" w:styleId="Akapitzlist1">
    <w:name w:val="Akapit z listą1"/>
    <w:basedOn w:val="Normalny"/>
    <w:pPr>
      <w:ind w:left="720"/>
    </w:pPr>
  </w:style>
  <w:style w:type="paragraph" w:customStyle="1" w:styleId="Tekstpodstawowy21">
    <w:name w:val="Tekst podstawowy 21"/>
    <w:basedOn w:val="Normalny"/>
    <w:rsid w:val="00B83798"/>
    <w:pPr>
      <w:widowControl w:val="0"/>
      <w:spacing w:after="120" w:line="480" w:lineRule="auto"/>
    </w:pPr>
    <w:rPr>
      <w:rFonts w:ascii="Liberation Serif" w:hAnsi="Liberation Serif" w:cs="Lucida Sans"/>
      <w:kern w:val="2"/>
      <w:sz w:val="20"/>
      <w:szCs w:val="20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0B004F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paragraf">
    <w:name w:val="paragraf"/>
    <w:basedOn w:val="Normalny"/>
    <w:link w:val="paragrafZnak"/>
    <w:rsid w:val="000B004F"/>
    <w:pPr>
      <w:suppressAutoHyphens w:val="0"/>
      <w:spacing w:after="0" w:line="240" w:lineRule="auto"/>
      <w:jc w:val="center"/>
    </w:pPr>
    <w:rPr>
      <w:rFonts w:eastAsia="Calibri" w:cs="Times New Roman"/>
      <w:noProof/>
      <w:lang w:eastAsia="en-US"/>
    </w:rPr>
  </w:style>
  <w:style w:type="character" w:customStyle="1" w:styleId="AkapitzlistZnak">
    <w:name w:val="Akapit z listą Znak"/>
    <w:link w:val="Akapitzlist"/>
    <w:rsid w:val="000B004F"/>
    <w:rPr>
      <w:rFonts w:ascii="Calibri" w:eastAsia="Calibri" w:hAnsi="Calibri"/>
      <w:sz w:val="22"/>
      <w:szCs w:val="22"/>
      <w:lang w:val="pl-PL" w:eastAsia="en-US" w:bidi="ar-SA"/>
    </w:rPr>
  </w:style>
  <w:style w:type="character" w:customStyle="1" w:styleId="paragrafZnak">
    <w:name w:val="paragraf Znak"/>
    <w:link w:val="paragraf"/>
    <w:rsid w:val="000B004F"/>
    <w:rPr>
      <w:rFonts w:ascii="Calibri" w:eastAsia="Calibri" w:hAnsi="Calibri"/>
      <w:noProof/>
      <w:sz w:val="22"/>
      <w:szCs w:val="22"/>
      <w:lang w:val="pl-PL" w:eastAsia="en-US" w:bidi="ar-SA"/>
    </w:rPr>
  </w:style>
  <w:style w:type="paragraph" w:styleId="NormalnyWeb">
    <w:name w:val="Normal (Web)"/>
    <w:basedOn w:val="Normalny"/>
    <w:rsid w:val="00493985"/>
    <w:pPr>
      <w:suppressAutoHyphens w:val="0"/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t">
    <w:name w:val="dt"/>
    <w:basedOn w:val="Normalny"/>
    <w:rsid w:val="00162397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d">
    <w:name w:val="dd"/>
    <w:basedOn w:val="Normalny"/>
    <w:rsid w:val="00162397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pt">
    <w:name w:val="dpt"/>
    <w:basedOn w:val="Normalny"/>
    <w:rsid w:val="00162397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mo">
    <w:name w:val="dmo"/>
    <w:basedOn w:val="Normalny"/>
    <w:rsid w:val="00162397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B57C3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B57C3F"/>
    <w:rPr>
      <w:rFonts w:ascii="Calibri" w:eastAsia="SimSun" w:hAnsi="Calibri" w:cs="font1316"/>
      <w:sz w:val="22"/>
      <w:szCs w:val="22"/>
      <w:lang w:eastAsia="ar-SA"/>
    </w:rPr>
  </w:style>
  <w:style w:type="paragraph" w:styleId="Stopka">
    <w:name w:val="footer"/>
    <w:basedOn w:val="Normalny"/>
    <w:link w:val="StopkaZnak"/>
    <w:uiPriority w:val="99"/>
    <w:rsid w:val="00B57C3F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B57C3F"/>
    <w:rPr>
      <w:rFonts w:ascii="Calibri" w:eastAsia="SimSun" w:hAnsi="Calibri" w:cs="font1316"/>
      <w:sz w:val="22"/>
      <w:szCs w:val="22"/>
      <w:lang w:eastAsia="ar-SA"/>
    </w:rPr>
  </w:style>
  <w:style w:type="character" w:customStyle="1" w:styleId="Nagwek3Znak">
    <w:name w:val="Nagłówek 3 Znak"/>
    <w:link w:val="Nagwek3"/>
    <w:semiHidden/>
    <w:rsid w:val="00B7294E"/>
    <w:rPr>
      <w:rFonts w:ascii="Calibri Light" w:eastAsia="Times New Roman" w:hAnsi="Calibri Light" w:cs="Times New Roman"/>
      <w:b/>
      <w:bCs/>
      <w:sz w:val="26"/>
      <w:szCs w:val="26"/>
      <w:lang w:eastAsia="ar-SA"/>
    </w:rPr>
  </w:style>
  <w:style w:type="paragraph" w:styleId="Tekstdymka">
    <w:name w:val="Balloon Text"/>
    <w:basedOn w:val="Normalny"/>
    <w:link w:val="TekstdymkaZnak"/>
    <w:rsid w:val="00C37D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C37D54"/>
    <w:rPr>
      <w:rFonts w:ascii="Segoe UI" w:eastAsia="SimSu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8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1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24</Pages>
  <Words>5507</Words>
  <Characters>33046</Characters>
  <Application>Microsoft Office Word</Application>
  <DocSecurity>0</DocSecurity>
  <Lines>275</Lines>
  <Paragraphs>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Szkolny Program Wychowawczo- Profilaktyczny</vt:lpstr>
    </vt:vector>
  </TitlesOfParts>
  <Company/>
  <LinksUpToDate>false</LinksUpToDate>
  <CharactersWithSpaces>38477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Szkolny Program Wychowawczo- Profilaktyczny</dc:title>
  <dc:subject/>
  <dc:creator>Justyna</dc:creator>
  <cp:keywords/>
  <cp:lastModifiedBy>Iwona Gałuszewska</cp:lastModifiedBy>
  <cp:revision>7</cp:revision>
  <cp:lastPrinted>2025-09-12T15:25:00Z</cp:lastPrinted>
  <dcterms:created xsi:type="dcterms:W3CDTF">2025-08-27T21:33:00Z</dcterms:created>
  <dcterms:modified xsi:type="dcterms:W3CDTF">2026-01-12T22:09:00Z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